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8F2" w:rsidRDefault="008838F2" w:rsidP="00CF0693">
      <w:pPr>
        <w:spacing w:after="0" w:line="360" w:lineRule="auto"/>
        <w:rPr>
          <w:rFonts w:ascii="Times New Roman" w:hAnsi="Times New Roman" w:cs="Times New Roman"/>
          <w:b/>
          <w:sz w:val="24"/>
          <w:szCs w:val="24"/>
        </w:rPr>
      </w:pPr>
    </w:p>
    <w:p w:rsidR="008838F2" w:rsidRPr="00CA74C1" w:rsidRDefault="008838F2" w:rsidP="00CF0693">
      <w:pPr>
        <w:spacing w:after="0" w:line="360" w:lineRule="auto"/>
        <w:rPr>
          <w:rFonts w:ascii="Times New Roman" w:hAnsi="Times New Roman" w:cs="Times New Roman"/>
          <w:b/>
          <w:sz w:val="24"/>
          <w:szCs w:val="24"/>
        </w:rPr>
      </w:pPr>
    </w:p>
    <w:p w:rsidR="00854F02" w:rsidRPr="0094022E" w:rsidRDefault="00854F02" w:rsidP="00854F02">
      <w:pPr>
        <w:jc w:val="center"/>
        <w:rPr>
          <w:rFonts w:ascii="Times New Roman" w:hAnsi="Times New Roman" w:cs="Times New Roman"/>
          <w:b/>
          <w:sz w:val="48"/>
          <w:szCs w:val="48"/>
        </w:rPr>
      </w:pPr>
      <w:r w:rsidRPr="0094022E">
        <w:rPr>
          <w:rFonts w:ascii="Times New Roman" w:hAnsi="Times New Roman" w:cs="Times New Roman"/>
          <w:b/>
          <w:sz w:val="48"/>
          <w:szCs w:val="48"/>
        </w:rPr>
        <w:t>T. C.</w:t>
      </w:r>
    </w:p>
    <w:p w:rsidR="000B50F4" w:rsidRPr="00854F02" w:rsidRDefault="00854F02" w:rsidP="00854F02">
      <w:pPr>
        <w:jc w:val="center"/>
        <w:rPr>
          <w:rFonts w:ascii="Times New Roman" w:hAnsi="Times New Roman" w:cs="Times New Roman"/>
          <w:b/>
          <w:sz w:val="48"/>
          <w:szCs w:val="48"/>
        </w:rPr>
      </w:pPr>
      <w:r w:rsidRPr="0094022E">
        <w:rPr>
          <w:rFonts w:ascii="Times New Roman" w:hAnsi="Times New Roman" w:cs="Times New Roman"/>
          <w:b/>
          <w:sz w:val="48"/>
          <w:szCs w:val="48"/>
        </w:rPr>
        <w:t>ÇANKAYA KAYMAKAMLIĞI</w:t>
      </w:r>
    </w:p>
    <w:p w:rsidR="000B50F4" w:rsidRPr="00854F02" w:rsidRDefault="000B50F4" w:rsidP="00CA74C1">
      <w:pPr>
        <w:spacing w:after="0" w:line="360" w:lineRule="auto"/>
        <w:jc w:val="center"/>
        <w:rPr>
          <w:rFonts w:ascii="Times New Roman" w:hAnsi="Times New Roman" w:cs="Times New Roman"/>
          <w:b/>
          <w:sz w:val="48"/>
          <w:szCs w:val="48"/>
        </w:rPr>
      </w:pPr>
      <w:r w:rsidRPr="00854F02">
        <w:rPr>
          <w:rFonts w:ascii="Times New Roman" w:hAnsi="Times New Roman" w:cs="Times New Roman"/>
          <w:b/>
          <w:sz w:val="48"/>
          <w:szCs w:val="48"/>
        </w:rPr>
        <w:t>AKGÜL ULUSOY ANAOKULU</w:t>
      </w:r>
    </w:p>
    <w:p w:rsidR="00D00DEC" w:rsidRPr="00D00DEC" w:rsidRDefault="00D00DEC" w:rsidP="00CA74C1">
      <w:pPr>
        <w:spacing w:after="0" w:line="360" w:lineRule="auto"/>
        <w:jc w:val="center"/>
        <w:rPr>
          <w:rFonts w:ascii="Times New Roman" w:hAnsi="Times New Roman" w:cs="Times New Roman"/>
          <w:b/>
          <w:sz w:val="36"/>
          <w:szCs w:val="36"/>
        </w:rPr>
      </w:pPr>
    </w:p>
    <w:p w:rsidR="00FE420E" w:rsidRDefault="00FE420E" w:rsidP="00CA74C1">
      <w:pPr>
        <w:spacing w:after="0" w:line="360" w:lineRule="auto"/>
        <w:jc w:val="center"/>
        <w:rPr>
          <w:rFonts w:ascii="Times New Roman" w:hAnsi="Times New Roman" w:cs="Times New Roman"/>
          <w:b/>
          <w:sz w:val="24"/>
          <w:szCs w:val="24"/>
        </w:rPr>
      </w:pPr>
    </w:p>
    <w:p w:rsidR="00FE420E" w:rsidRPr="00CA74C1" w:rsidRDefault="00FE420E" w:rsidP="00CA74C1">
      <w:pPr>
        <w:spacing w:after="0" w:line="360" w:lineRule="auto"/>
        <w:jc w:val="center"/>
        <w:rPr>
          <w:rFonts w:ascii="Times New Roman" w:hAnsi="Times New Roman" w:cs="Times New Roman"/>
          <w:b/>
          <w:sz w:val="24"/>
          <w:szCs w:val="24"/>
        </w:rPr>
      </w:pPr>
      <w:r w:rsidRPr="00FE420E">
        <w:rPr>
          <w:rFonts w:ascii="Times New Roman" w:hAnsi="Times New Roman" w:cs="Times New Roman"/>
          <w:b/>
          <w:noProof/>
          <w:sz w:val="24"/>
          <w:szCs w:val="24"/>
        </w:rPr>
        <w:drawing>
          <wp:inline distT="0" distB="0" distL="0" distR="0">
            <wp:extent cx="4958064" cy="3307547"/>
            <wp:effectExtent l="19050" t="0" r="0" b="0"/>
            <wp:docPr id="8" name="Resim 5" descr="IMG_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9962"/>
                    <pic:cNvPicPr>
                      <a:picLocks noChangeAspect="1" noChangeArrowheads="1"/>
                    </pic:cNvPicPr>
                  </pic:nvPicPr>
                  <pic:blipFill>
                    <a:blip r:embed="rId8" cstate="print"/>
                    <a:srcRect/>
                    <a:stretch>
                      <a:fillRect/>
                    </a:stretch>
                  </pic:blipFill>
                  <pic:spPr bwMode="auto">
                    <a:xfrm>
                      <a:off x="0" y="0"/>
                      <a:ext cx="4961512" cy="3309847"/>
                    </a:xfrm>
                    <a:prstGeom prst="rect">
                      <a:avLst/>
                    </a:prstGeom>
                    <a:noFill/>
                    <a:ln w="9525">
                      <a:noFill/>
                      <a:miter lim="800000"/>
                      <a:headEnd/>
                      <a:tailEnd/>
                    </a:ln>
                  </pic:spPr>
                </pic:pic>
              </a:graphicData>
            </a:graphic>
          </wp:inline>
        </w:drawing>
      </w:r>
    </w:p>
    <w:p w:rsidR="000B50F4" w:rsidRPr="00CA74C1" w:rsidRDefault="000B50F4" w:rsidP="00FE420E">
      <w:pPr>
        <w:spacing w:after="0" w:line="360" w:lineRule="auto"/>
        <w:rPr>
          <w:rFonts w:ascii="Times New Roman" w:hAnsi="Times New Roman" w:cs="Times New Roman"/>
          <w:b/>
          <w:sz w:val="24"/>
          <w:szCs w:val="24"/>
        </w:rPr>
      </w:pPr>
    </w:p>
    <w:p w:rsidR="00FE420E" w:rsidRDefault="00FE420E" w:rsidP="00CA74C1">
      <w:pPr>
        <w:spacing w:after="0" w:line="360" w:lineRule="auto"/>
        <w:jc w:val="center"/>
        <w:rPr>
          <w:rFonts w:ascii="Times New Roman" w:hAnsi="Times New Roman" w:cs="Times New Roman"/>
          <w:b/>
          <w:sz w:val="24"/>
          <w:szCs w:val="24"/>
        </w:rPr>
      </w:pPr>
    </w:p>
    <w:p w:rsidR="00FE420E" w:rsidRDefault="00FE420E" w:rsidP="00D00DEC">
      <w:pPr>
        <w:spacing w:after="0" w:line="360" w:lineRule="auto"/>
        <w:rPr>
          <w:rFonts w:ascii="Times New Roman" w:hAnsi="Times New Roman" w:cs="Times New Roman"/>
          <w:b/>
          <w:sz w:val="24"/>
          <w:szCs w:val="24"/>
        </w:rPr>
      </w:pPr>
    </w:p>
    <w:p w:rsidR="000B50F4" w:rsidRPr="00D00DEC" w:rsidRDefault="000B50F4" w:rsidP="00CA74C1">
      <w:pPr>
        <w:spacing w:after="0" w:line="360" w:lineRule="auto"/>
        <w:jc w:val="center"/>
        <w:rPr>
          <w:rFonts w:ascii="Times New Roman" w:hAnsi="Times New Roman" w:cs="Times New Roman"/>
          <w:b/>
          <w:sz w:val="44"/>
          <w:szCs w:val="44"/>
        </w:rPr>
      </w:pPr>
      <w:r w:rsidRPr="00D00DEC">
        <w:rPr>
          <w:rFonts w:ascii="Times New Roman" w:hAnsi="Times New Roman" w:cs="Times New Roman"/>
          <w:b/>
          <w:sz w:val="44"/>
          <w:szCs w:val="44"/>
        </w:rPr>
        <w:t>2015-2019</w:t>
      </w:r>
    </w:p>
    <w:p w:rsidR="00CA74C1" w:rsidRPr="00005AE5" w:rsidRDefault="000B50F4" w:rsidP="00005AE5">
      <w:pPr>
        <w:spacing w:after="0" w:line="360" w:lineRule="auto"/>
        <w:jc w:val="center"/>
        <w:rPr>
          <w:rFonts w:ascii="Times New Roman" w:hAnsi="Times New Roman" w:cs="Times New Roman"/>
          <w:b/>
          <w:sz w:val="44"/>
          <w:szCs w:val="44"/>
        </w:rPr>
      </w:pPr>
      <w:r w:rsidRPr="00D00DEC">
        <w:rPr>
          <w:rFonts w:ascii="Times New Roman" w:hAnsi="Times New Roman" w:cs="Times New Roman"/>
          <w:b/>
          <w:sz w:val="44"/>
          <w:szCs w:val="44"/>
        </w:rPr>
        <w:t xml:space="preserve"> STRATEJİK PLANI</w:t>
      </w:r>
    </w:p>
    <w:p w:rsidR="00CA74C1" w:rsidRPr="00CA74C1" w:rsidRDefault="00CA74C1" w:rsidP="00CA74C1">
      <w:pPr>
        <w:spacing w:after="0" w:line="360" w:lineRule="auto"/>
        <w:jc w:val="center"/>
        <w:rPr>
          <w:rFonts w:ascii="Times New Roman" w:hAnsi="Times New Roman" w:cs="Times New Roman"/>
          <w:noProof/>
          <w:sz w:val="24"/>
          <w:szCs w:val="24"/>
        </w:rPr>
      </w:pPr>
    </w:p>
    <w:p w:rsidR="00CA74C1" w:rsidRPr="00CA74C1" w:rsidRDefault="00CA74C1" w:rsidP="00005AE5">
      <w:pPr>
        <w:spacing w:after="0" w:line="360" w:lineRule="auto"/>
        <w:jc w:val="center"/>
        <w:rPr>
          <w:rFonts w:ascii="Times New Roman" w:hAnsi="Times New Roman" w:cs="Times New Roman"/>
          <w:noProof/>
          <w:sz w:val="24"/>
          <w:szCs w:val="24"/>
        </w:rPr>
      </w:pPr>
      <w:r w:rsidRPr="00CA74C1">
        <w:rPr>
          <w:rFonts w:ascii="Times New Roman" w:hAnsi="Times New Roman" w:cs="Times New Roman"/>
          <w:noProof/>
          <w:sz w:val="24"/>
          <w:szCs w:val="24"/>
        </w:rPr>
        <w:lastRenderedPageBreak/>
        <w:drawing>
          <wp:inline distT="0" distB="0" distL="0" distR="0">
            <wp:extent cx="5004774" cy="2818504"/>
            <wp:effectExtent l="19050" t="0" r="5376" b="0"/>
            <wp:docPr id="7"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9"/>
                    <a:srcRect/>
                    <a:stretch>
                      <a:fillRect/>
                    </a:stretch>
                  </pic:blipFill>
                  <pic:spPr bwMode="auto">
                    <a:xfrm>
                      <a:off x="0" y="0"/>
                      <a:ext cx="5004772" cy="2818503"/>
                    </a:xfrm>
                    <a:prstGeom prst="rect">
                      <a:avLst/>
                    </a:prstGeom>
                    <a:noFill/>
                    <a:ln w="9525">
                      <a:noFill/>
                      <a:miter lim="800000"/>
                      <a:headEnd/>
                      <a:tailEnd/>
                    </a:ln>
                  </pic:spPr>
                </pic:pic>
              </a:graphicData>
            </a:graphic>
          </wp:inline>
        </w:drawing>
      </w:r>
    </w:p>
    <w:p w:rsidR="00005AE5" w:rsidRDefault="00005AE5" w:rsidP="00005AE5">
      <w:pPr>
        <w:pStyle w:val="Balk1"/>
        <w:numPr>
          <w:ilvl w:val="0"/>
          <w:numId w:val="0"/>
        </w:numPr>
        <w:spacing w:before="0" w:after="0"/>
        <w:jc w:val="center"/>
        <w:rPr>
          <w:rFonts w:ascii="Times New Roman" w:hAnsi="Times New Roman" w:cs="Times New Roman"/>
          <w:sz w:val="24"/>
          <w:szCs w:val="24"/>
        </w:rPr>
      </w:pPr>
    </w:p>
    <w:p w:rsidR="00CA74C1" w:rsidRPr="00CA74C1" w:rsidRDefault="00CA74C1" w:rsidP="00005AE5">
      <w:pPr>
        <w:pStyle w:val="Balk1"/>
        <w:numPr>
          <w:ilvl w:val="0"/>
          <w:numId w:val="0"/>
        </w:numPr>
        <w:spacing w:before="0" w:after="0"/>
        <w:jc w:val="center"/>
        <w:rPr>
          <w:rFonts w:ascii="Times New Roman" w:hAnsi="Times New Roman" w:cs="Times New Roman"/>
          <w:sz w:val="24"/>
          <w:szCs w:val="24"/>
        </w:rPr>
      </w:pPr>
      <w:r w:rsidRPr="00CA74C1">
        <w:rPr>
          <w:rFonts w:ascii="Times New Roman" w:hAnsi="Times New Roman" w:cs="Times New Roman"/>
          <w:sz w:val="24"/>
          <w:szCs w:val="24"/>
        </w:rPr>
        <w:t>İSTİKLAL MARŞI</w:t>
      </w:r>
    </w:p>
    <w:tbl>
      <w:tblPr>
        <w:tblW w:w="10491" w:type="dxa"/>
        <w:tblInd w:w="-318" w:type="dxa"/>
        <w:tblLook w:val="04A0"/>
      </w:tblPr>
      <w:tblGrid>
        <w:gridCol w:w="5104"/>
        <w:gridCol w:w="5387"/>
      </w:tblGrid>
      <w:tr w:rsidR="00CA74C1" w:rsidRPr="00CA74C1" w:rsidTr="00D00DEC">
        <w:tc>
          <w:tcPr>
            <w:tcW w:w="5104" w:type="dxa"/>
          </w:tcPr>
          <w:p w:rsidR="00CA74C1" w:rsidRPr="00CA74C1" w:rsidRDefault="00CA74C1" w:rsidP="00FE420E">
            <w:pPr>
              <w:pStyle w:val="Balk1"/>
              <w:numPr>
                <w:ilvl w:val="0"/>
                <w:numId w:val="0"/>
              </w:numPr>
              <w:spacing w:before="0" w:after="0"/>
              <w:rPr>
                <w:rFonts w:ascii="Times New Roman" w:hAnsi="Times New Roman" w:cs="Times New Roman"/>
                <w:color w:val="FFFFFF"/>
                <w:sz w:val="24"/>
                <w:szCs w:val="24"/>
              </w:rPr>
            </w:pPr>
            <w:bookmarkStart w:id="0" w:name="_Toc266111608"/>
            <w:r w:rsidRPr="00CA74C1">
              <w:rPr>
                <w:rFonts w:ascii="Times New Roman" w:hAnsi="Times New Roman" w:cs="Times New Roman"/>
                <w:color w:val="FFFFFF"/>
                <w:sz w:val="24"/>
                <w:szCs w:val="24"/>
              </w:rPr>
              <w:t>İSTİKLAL MARŞI</w:t>
            </w:r>
            <w:bookmarkEnd w:id="0"/>
          </w:p>
          <w:p w:rsidR="00CA74C1" w:rsidRPr="00CA74C1" w:rsidRDefault="00CA74C1" w:rsidP="00FE420E">
            <w:pPr>
              <w:spacing w:after="0" w:line="240" w:lineRule="auto"/>
              <w:jc w:val="both"/>
              <w:rPr>
                <w:rFonts w:ascii="Times New Roman" w:hAnsi="Times New Roman" w:cs="Times New Roman"/>
                <w:sz w:val="24"/>
                <w:szCs w:val="24"/>
              </w:rPr>
            </w:pPr>
            <w:r w:rsidRPr="00CA74C1">
              <w:rPr>
                <w:rFonts w:ascii="Times New Roman" w:hAnsi="Times New Roman" w:cs="Times New Roman"/>
                <w:sz w:val="24"/>
                <w:szCs w:val="24"/>
              </w:rPr>
              <w:t xml:space="preserve">Korkma, sönmez bu şafaklarda yüzen al sancak; Sönmeden yurdumun üstünde tüten en son ocak. </w:t>
            </w:r>
            <w:r w:rsidRPr="00CA74C1">
              <w:rPr>
                <w:rFonts w:ascii="Times New Roman" w:hAnsi="Times New Roman" w:cs="Times New Roman"/>
                <w:sz w:val="24"/>
                <w:szCs w:val="24"/>
              </w:rPr>
              <w:br/>
              <w:t xml:space="preserve">O benim milletimin yıldızıdır, parlayacak; </w:t>
            </w:r>
            <w:r w:rsidRPr="00CA74C1">
              <w:rPr>
                <w:rFonts w:ascii="Times New Roman" w:hAnsi="Times New Roman" w:cs="Times New Roman"/>
                <w:sz w:val="24"/>
                <w:szCs w:val="24"/>
              </w:rPr>
              <w:br/>
              <w:t xml:space="preserve">O benimdir, o benim milletimindir ancak. </w:t>
            </w:r>
            <w:r w:rsidRPr="00CA74C1">
              <w:rPr>
                <w:rFonts w:ascii="Times New Roman" w:hAnsi="Times New Roman" w:cs="Times New Roman"/>
                <w:sz w:val="24"/>
                <w:szCs w:val="24"/>
              </w:rPr>
              <w:br/>
            </w:r>
            <w:r w:rsidRPr="00CA74C1">
              <w:rPr>
                <w:rFonts w:ascii="Times New Roman" w:hAnsi="Times New Roman" w:cs="Times New Roman"/>
                <w:sz w:val="24"/>
                <w:szCs w:val="24"/>
              </w:rPr>
              <w:br/>
              <w:t xml:space="preserve">Çatma, kurban olayım, çehreni ey nazlı hilâl! </w:t>
            </w:r>
            <w:r w:rsidRPr="00CA74C1">
              <w:rPr>
                <w:rFonts w:ascii="Times New Roman" w:hAnsi="Times New Roman" w:cs="Times New Roman"/>
                <w:sz w:val="24"/>
                <w:szCs w:val="24"/>
              </w:rPr>
              <w:br/>
              <w:t xml:space="preserve">Kahraman ırkıma bir gül! Ne bu şiddet, bu celâl? </w:t>
            </w:r>
            <w:r w:rsidRPr="00CA74C1">
              <w:rPr>
                <w:rFonts w:ascii="Times New Roman" w:hAnsi="Times New Roman" w:cs="Times New Roman"/>
                <w:sz w:val="24"/>
                <w:szCs w:val="24"/>
              </w:rPr>
              <w:br/>
              <w:t xml:space="preserve">Sana olmaz dökülen kanlarımız sonra helâl... </w:t>
            </w:r>
            <w:r w:rsidRPr="00CA74C1">
              <w:rPr>
                <w:rFonts w:ascii="Times New Roman" w:hAnsi="Times New Roman" w:cs="Times New Roman"/>
                <w:sz w:val="24"/>
                <w:szCs w:val="24"/>
              </w:rPr>
              <w:br/>
              <w:t xml:space="preserve">Hakkıdır, Hakk’a tapan, milletimin istiklâl! </w:t>
            </w:r>
            <w:r w:rsidRPr="00CA74C1">
              <w:rPr>
                <w:rFonts w:ascii="Times New Roman" w:hAnsi="Times New Roman" w:cs="Times New Roman"/>
                <w:sz w:val="24"/>
                <w:szCs w:val="24"/>
              </w:rPr>
              <w:br/>
            </w:r>
            <w:r w:rsidRPr="00CA74C1">
              <w:rPr>
                <w:rFonts w:ascii="Times New Roman" w:hAnsi="Times New Roman" w:cs="Times New Roman"/>
                <w:sz w:val="24"/>
                <w:szCs w:val="24"/>
              </w:rPr>
              <w:br/>
              <w:t xml:space="preserve">Ben ezelden beridir hür yaşadım, hür yaşarım. </w:t>
            </w:r>
            <w:r w:rsidRPr="00CA74C1">
              <w:rPr>
                <w:rFonts w:ascii="Times New Roman" w:hAnsi="Times New Roman" w:cs="Times New Roman"/>
                <w:sz w:val="24"/>
                <w:szCs w:val="24"/>
              </w:rPr>
              <w:br/>
              <w:t xml:space="preserve">Hangi çılgın bana zincir vuracakmış? Şaşarım! </w:t>
            </w:r>
            <w:r w:rsidRPr="00CA74C1">
              <w:rPr>
                <w:rFonts w:ascii="Times New Roman" w:hAnsi="Times New Roman" w:cs="Times New Roman"/>
                <w:sz w:val="24"/>
                <w:szCs w:val="24"/>
              </w:rPr>
              <w:br/>
              <w:t xml:space="preserve">Kükremiş sel gibiyim, bendimi çiğner, aşarım. </w:t>
            </w:r>
            <w:r w:rsidRPr="00CA74C1">
              <w:rPr>
                <w:rFonts w:ascii="Times New Roman" w:hAnsi="Times New Roman" w:cs="Times New Roman"/>
                <w:sz w:val="24"/>
                <w:szCs w:val="24"/>
              </w:rPr>
              <w:br/>
              <w:t xml:space="preserve">Yırtarım dağları, enginlere sığmam, taşarım. </w:t>
            </w:r>
            <w:r w:rsidRPr="00CA74C1">
              <w:rPr>
                <w:rFonts w:ascii="Times New Roman" w:hAnsi="Times New Roman" w:cs="Times New Roman"/>
                <w:sz w:val="24"/>
                <w:szCs w:val="24"/>
              </w:rPr>
              <w:br/>
            </w:r>
            <w:r w:rsidRPr="00CA74C1">
              <w:rPr>
                <w:rFonts w:ascii="Times New Roman" w:hAnsi="Times New Roman" w:cs="Times New Roman"/>
                <w:sz w:val="24"/>
                <w:szCs w:val="24"/>
              </w:rPr>
              <w:br/>
              <w:t xml:space="preserve">Garbın afakını sarmışsa çelik zırhlı duvar, </w:t>
            </w:r>
            <w:r w:rsidRPr="00CA74C1">
              <w:rPr>
                <w:rFonts w:ascii="Times New Roman" w:hAnsi="Times New Roman" w:cs="Times New Roman"/>
                <w:sz w:val="24"/>
                <w:szCs w:val="24"/>
              </w:rPr>
              <w:br/>
              <w:t xml:space="preserve">Benim iman dolu göğsüm gibi serhaddım var. </w:t>
            </w:r>
            <w:r w:rsidRPr="00CA74C1">
              <w:rPr>
                <w:rFonts w:ascii="Times New Roman" w:hAnsi="Times New Roman" w:cs="Times New Roman"/>
                <w:sz w:val="24"/>
                <w:szCs w:val="24"/>
              </w:rPr>
              <w:br/>
              <w:t xml:space="preserve">Ulusun, korkma! Nasıl böyle bir imanı boğar, </w:t>
            </w:r>
            <w:r w:rsidRPr="00CA74C1">
              <w:rPr>
                <w:rFonts w:ascii="Times New Roman" w:hAnsi="Times New Roman" w:cs="Times New Roman"/>
                <w:sz w:val="24"/>
                <w:szCs w:val="24"/>
              </w:rPr>
              <w:br/>
              <w:t xml:space="preserve">“Medeniyet!” dediğin tek dişi kalmış canavar? </w:t>
            </w:r>
            <w:r w:rsidRPr="00CA74C1">
              <w:rPr>
                <w:rFonts w:ascii="Times New Roman" w:hAnsi="Times New Roman" w:cs="Times New Roman"/>
                <w:sz w:val="24"/>
                <w:szCs w:val="24"/>
              </w:rPr>
              <w:br/>
            </w:r>
            <w:r w:rsidRPr="00CA74C1">
              <w:rPr>
                <w:rFonts w:ascii="Times New Roman" w:hAnsi="Times New Roman" w:cs="Times New Roman"/>
                <w:sz w:val="24"/>
                <w:szCs w:val="24"/>
              </w:rPr>
              <w:br/>
              <w:t xml:space="preserve">Arkadaş! Yurduma alçakları uğratma, sakın. </w:t>
            </w:r>
            <w:r w:rsidRPr="00CA74C1">
              <w:rPr>
                <w:rFonts w:ascii="Times New Roman" w:hAnsi="Times New Roman" w:cs="Times New Roman"/>
                <w:sz w:val="24"/>
                <w:szCs w:val="24"/>
              </w:rPr>
              <w:br/>
              <w:t xml:space="preserve">Siper et gövdeni, dursun bu hayâsızca akın. </w:t>
            </w:r>
            <w:r w:rsidRPr="00CA74C1">
              <w:rPr>
                <w:rFonts w:ascii="Times New Roman" w:hAnsi="Times New Roman" w:cs="Times New Roman"/>
                <w:sz w:val="24"/>
                <w:szCs w:val="24"/>
              </w:rPr>
              <w:br/>
              <w:t xml:space="preserve">Doğacaktır sana va’dettiği günler Hakk’ın... </w:t>
            </w:r>
            <w:r w:rsidRPr="00CA74C1">
              <w:rPr>
                <w:rFonts w:ascii="Times New Roman" w:hAnsi="Times New Roman" w:cs="Times New Roman"/>
                <w:sz w:val="24"/>
                <w:szCs w:val="24"/>
              </w:rPr>
              <w:br/>
              <w:t>Kim bilir, belki yarın, belki yarından da yakın.</w:t>
            </w:r>
          </w:p>
        </w:tc>
        <w:tc>
          <w:tcPr>
            <w:tcW w:w="5387" w:type="dxa"/>
          </w:tcPr>
          <w:p w:rsidR="00CA74C1" w:rsidRPr="00CA74C1" w:rsidRDefault="00CA74C1" w:rsidP="00FE420E">
            <w:pPr>
              <w:spacing w:after="0" w:line="240" w:lineRule="auto"/>
              <w:jc w:val="both"/>
              <w:rPr>
                <w:rFonts w:ascii="Times New Roman" w:hAnsi="Times New Roman" w:cs="Times New Roman"/>
                <w:sz w:val="24"/>
                <w:szCs w:val="24"/>
              </w:rPr>
            </w:pPr>
          </w:p>
          <w:p w:rsidR="00CA74C1" w:rsidRPr="00CA74C1" w:rsidRDefault="00CA74C1" w:rsidP="00FE420E">
            <w:pPr>
              <w:spacing w:after="0" w:line="240" w:lineRule="auto"/>
              <w:jc w:val="both"/>
              <w:rPr>
                <w:rFonts w:ascii="Times New Roman" w:hAnsi="Times New Roman" w:cs="Times New Roman"/>
                <w:sz w:val="24"/>
                <w:szCs w:val="24"/>
              </w:rPr>
            </w:pPr>
          </w:p>
          <w:p w:rsidR="00CA74C1" w:rsidRPr="00CA74C1" w:rsidRDefault="00CA74C1" w:rsidP="00FE420E">
            <w:pPr>
              <w:spacing w:after="0" w:line="240" w:lineRule="auto"/>
              <w:jc w:val="both"/>
              <w:rPr>
                <w:rFonts w:ascii="Times New Roman" w:hAnsi="Times New Roman" w:cs="Times New Roman"/>
                <w:sz w:val="24"/>
                <w:szCs w:val="24"/>
              </w:rPr>
            </w:pPr>
            <w:r w:rsidRPr="00CA74C1">
              <w:rPr>
                <w:rFonts w:ascii="Times New Roman" w:hAnsi="Times New Roman" w:cs="Times New Roman"/>
                <w:sz w:val="24"/>
                <w:szCs w:val="24"/>
              </w:rPr>
              <w:t xml:space="preserve">Bastığın yerleri “toprak!” diyerek geçme, tanı: </w:t>
            </w:r>
            <w:r w:rsidRPr="00CA74C1">
              <w:rPr>
                <w:rFonts w:ascii="Times New Roman" w:hAnsi="Times New Roman" w:cs="Times New Roman"/>
                <w:sz w:val="24"/>
                <w:szCs w:val="24"/>
              </w:rPr>
              <w:br/>
              <w:t xml:space="preserve">Düşün altındaki binlerce kefensiz yatanı. </w:t>
            </w:r>
            <w:r w:rsidRPr="00CA74C1">
              <w:rPr>
                <w:rFonts w:ascii="Times New Roman" w:hAnsi="Times New Roman" w:cs="Times New Roman"/>
                <w:sz w:val="24"/>
                <w:szCs w:val="24"/>
              </w:rPr>
              <w:br/>
              <w:t xml:space="preserve">Sen şehit oğlusun, incitme, yazıktır, atanı: </w:t>
            </w:r>
            <w:r w:rsidRPr="00CA74C1">
              <w:rPr>
                <w:rFonts w:ascii="Times New Roman" w:hAnsi="Times New Roman" w:cs="Times New Roman"/>
                <w:sz w:val="24"/>
                <w:szCs w:val="24"/>
              </w:rPr>
              <w:br/>
              <w:t xml:space="preserve">Verme, dünyaları alsan da, bu cennet vatanı. </w:t>
            </w:r>
            <w:r w:rsidRPr="00CA74C1">
              <w:rPr>
                <w:rFonts w:ascii="Times New Roman" w:hAnsi="Times New Roman" w:cs="Times New Roman"/>
                <w:sz w:val="24"/>
                <w:szCs w:val="24"/>
              </w:rPr>
              <w:br/>
            </w:r>
            <w:r w:rsidRPr="00CA74C1">
              <w:rPr>
                <w:rFonts w:ascii="Times New Roman" w:hAnsi="Times New Roman" w:cs="Times New Roman"/>
                <w:sz w:val="24"/>
                <w:szCs w:val="24"/>
              </w:rPr>
              <w:br/>
              <w:t xml:space="preserve">Kim bu cennet vatanın uğruna olmaz ki feda? </w:t>
            </w:r>
            <w:r w:rsidRPr="00CA74C1">
              <w:rPr>
                <w:rFonts w:ascii="Times New Roman" w:hAnsi="Times New Roman" w:cs="Times New Roman"/>
                <w:sz w:val="24"/>
                <w:szCs w:val="24"/>
              </w:rPr>
              <w:br/>
              <w:t xml:space="preserve">Şüheda fışkıracak toprağı sıksan, şüheda! </w:t>
            </w:r>
            <w:r w:rsidRPr="00CA74C1">
              <w:rPr>
                <w:rFonts w:ascii="Times New Roman" w:hAnsi="Times New Roman" w:cs="Times New Roman"/>
                <w:sz w:val="24"/>
                <w:szCs w:val="24"/>
              </w:rPr>
              <w:br/>
              <w:t xml:space="preserve">Canı, cananı, bütün varımı alsın da Huda, </w:t>
            </w:r>
            <w:r w:rsidRPr="00CA74C1">
              <w:rPr>
                <w:rFonts w:ascii="Times New Roman" w:hAnsi="Times New Roman" w:cs="Times New Roman"/>
                <w:sz w:val="24"/>
                <w:szCs w:val="24"/>
              </w:rPr>
              <w:br/>
              <w:t xml:space="preserve">Etmesin tek vatanımdan beni dünyada cüda. </w:t>
            </w:r>
            <w:r w:rsidRPr="00CA74C1">
              <w:rPr>
                <w:rFonts w:ascii="Times New Roman" w:hAnsi="Times New Roman" w:cs="Times New Roman"/>
                <w:sz w:val="24"/>
                <w:szCs w:val="24"/>
              </w:rPr>
              <w:br/>
            </w:r>
          </w:p>
          <w:p w:rsidR="00CA74C1" w:rsidRPr="00CA74C1" w:rsidRDefault="00CA74C1" w:rsidP="00FE420E">
            <w:pPr>
              <w:spacing w:after="0" w:line="240" w:lineRule="auto"/>
              <w:jc w:val="both"/>
              <w:rPr>
                <w:rFonts w:ascii="Times New Roman" w:hAnsi="Times New Roman" w:cs="Times New Roman"/>
                <w:sz w:val="24"/>
                <w:szCs w:val="24"/>
              </w:rPr>
            </w:pPr>
            <w:r w:rsidRPr="00CA74C1">
              <w:rPr>
                <w:rFonts w:ascii="Times New Roman" w:hAnsi="Times New Roman" w:cs="Times New Roman"/>
                <w:sz w:val="24"/>
                <w:szCs w:val="24"/>
              </w:rPr>
              <w:t xml:space="preserve">Ruhumun senden, İlâhî, şudur ancak emeli: </w:t>
            </w:r>
            <w:r w:rsidRPr="00CA74C1">
              <w:rPr>
                <w:rFonts w:ascii="Times New Roman" w:hAnsi="Times New Roman" w:cs="Times New Roman"/>
                <w:sz w:val="24"/>
                <w:szCs w:val="24"/>
              </w:rPr>
              <w:br/>
              <w:t xml:space="preserve">Değmesin mabedimin göğsüne namahrem eli. </w:t>
            </w:r>
            <w:r w:rsidRPr="00CA74C1">
              <w:rPr>
                <w:rFonts w:ascii="Times New Roman" w:hAnsi="Times New Roman" w:cs="Times New Roman"/>
                <w:sz w:val="24"/>
                <w:szCs w:val="24"/>
              </w:rPr>
              <w:br/>
              <w:t xml:space="preserve">Bu ezanlar ki şahadetleri dinin temeli- </w:t>
            </w:r>
            <w:r w:rsidRPr="00CA74C1">
              <w:rPr>
                <w:rFonts w:ascii="Times New Roman" w:hAnsi="Times New Roman" w:cs="Times New Roman"/>
                <w:sz w:val="24"/>
                <w:szCs w:val="24"/>
              </w:rPr>
              <w:br/>
              <w:t xml:space="preserve">Ebedî yurdumun üstünde benim inlemeli. </w:t>
            </w:r>
            <w:r w:rsidRPr="00CA74C1">
              <w:rPr>
                <w:rFonts w:ascii="Times New Roman" w:hAnsi="Times New Roman" w:cs="Times New Roman"/>
                <w:sz w:val="24"/>
                <w:szCs w:val="24"/>
              </w:rPr>
              <w:br/>
            </w:r>
            <w:r w:rsidRPr="00CA74C1">
              <w:rPr>
                <w:rFonts w:ascii="Times New Roman" w:hAnsi="Times New Roman" w:cs="Times New Roman"/>
                <w:sz w:val="24"/>
                <w:szCs w:val="24"/>
              </w:rPr>
              <w:br/>
              <w:t xml:space="preserve">O zaman vecd ile bin secde eder-varsa-taşım, </w:t>
            </w:r>
            <w:r w:rsidRPr="00CA74C1">
              <w:rPr>
                <w:rFonts w:ascii="Times New Roman" w:hAnsi="Times New Roman" w:cs="Times New Roman"/>
                <w:sz w:val="24"/>
                <w:szCs w:val="24"/>
              </w:rPr>
              <w:br/>
              <w:t xml:space="preserve">Her cerihamdan, ilâhî, boşanıp kanlı yaşım, </w:t>
            </w:r>
            <w:r w:rsidRPr="00CA74C1">
              <w:rPr>
                <w:rFonts w:ascii="Times New Roman" w:hAnsi="Times New Roman" w:cs="Times New Roman"/>
                <w:sz w:val="24"/>
                <w:szCs w:val="24"/>
              </w:rPr>
              <w:br/>
              <w:t xml:space="preserve">Fışkırır ruh-ı mücerret gibi yerden naşım; </w:t>
            </w:r>
          </w:p>
          <w:p w:rsidR="00CA74C1" w:rsidRPr="00CA74C1" w:rsidRDefault="00CA74C1" w:rsidP="00FE420E">
            <w:pPr>
              <w:spacing w:after="0" w:line="240" w:lineRule="auto"/>
              <w:jc w:val="both"/>
              <w:rPr>
                <w:rFonts w:ascii="Times New Roman" w:hAnsi="Times New Roman" w:cs="Times New Roman"/>
                <w:sz w:val="24"/>
                <w:szCs w:val="24"/>
              </w:rPr>
            </w:pPr>
            <w:r w:rsidRPr="00CA74C1">
              <w:rPr>
                <w:rFonts w:ascii="Times New Roman" w:hAnsi="Times New Roman" w:cs="Times New Roman"/>
                <w:sz w:val="24"/>
                <w:szCs w:val="24"/>
              </w:rPr>
              <w:t xml:space="preserve">O zaman yükselerek arşa değer belki başım. </w:t>
            </w:r>
            <w:r w:rsidRPr="00CA74C1">
              <w:rPr>
                <w:rFonts w:ascii="Times New Roman" w:hAnsi="Times New Roman" w:cs="Times New Roman"/>
                <w:sz w:val="24"/>
                <w:szCs w:val="24"/>
              </w:rPr>
              <w:br/>
            </w:r>
            <w:r w:rsidRPr="00CA74C1">
              <w:rPr>
                <w:rFonts w:ascii="Times New Roman" w:hAnsi="Times New Roman" w:cs="Times New Roman"/>
                <w:sz w:val="24"/>
                <w:szCs w:val="24"/>
              </w:rPr>
              <w:br/>
              <w:t xml:space="preserve">Dalgalan sen de şafaklar gibi ey şanlı hilâl! </w:t>
            </w:r>
            <w:r w:rsidRPr="00CA74C1">
              <w:rPr>
                <w:rFonts w:ascii="Times New Roman" w:hAnsi="Times New Roman" w:cs="Times New Roman"/>
                <w:sz w:val="24"/>
                <w:szCs w:val="24"/>
              </w:rPr>
              <w:br/>
              <w:t xml:space="preserve">Olsun artık dökülen kanlarımın hepsi helâl. </w:t>
            </w:r>
            <w:r w:rsidRPr="00CA74C1">
              <w:rPr>
                <w:rFonts w:ascii="Times New Roman" w:hAnsi="Times New Roman" w:cs="Times New Roman"/>
                <w:sz w:val="24"/>
                <w:szCs w:val="24"/>
              </w:rPr>
              <w:br/>
              <w:t xml:space="preserve">Ebediyen sana yok, ırkıma yok izmihlâl: </w:t>
            </w:r>
            <w:r w:rsidRPr="00CA74C1">
              <w:rPr>
                <w:rFonts w:ascii="Times New Roman" w:hAnsi="Times New Roman" w:cs="Times New Roman"/>
                <w:sz w:val="24"/>
                <w:szCs w:val="24"/>
              </w:rPr>
              <w:br/>
              <w:t>Hakkıdır, hür yaşamış, bayrağımın hürriyet;</w:t>
            </w:r>
            <w:r w:rsidRPr="00CA74C1">
              <w:rPr>
                <w:rFonts w:ascii="Times New Roman" w:hAnsi="Times New Roman" w:cs="Times New Roman"/>
                <w:sz w:val="24"/>
                <w:szCs w:val="24"/>
              </w:rPr>
              <w:br/>
              <w:t>Hakkıdır, Hakk’a tapan, milletimin istiklâl</w:t>
            </w:r>
          </w:p>
          <w:p w:rsidR="00CA74C1" w:rsidRPr="00CA74C1" w:rsidRDefault="00CA74C1" w:rsidP="00FE420E">
            <w:pPr>
              <w:spacing w:after="0" w:line="240" w:lineRule="auto"/>
              <w:jc w:val="both"/>
              <w:rPr>
                <w:rFonts w:ascii="Times New Roman" w:hAnsi="Times New Roman" w:cs="Times New Roman"/>
                <w:sz w:val="24"/>
                <w:szCs w:val="24"/>
              </w:rPr>
            </w:pPr>
          </w:p>
          <w:p w:rsidR="00CA74C1" w:rsidRPr="00CA74C1" w:rsidRDefault="00CA74C1" w:rsidP="00FE420E">
            <w:pPr>
              <w:spacing w:after="0" w:line="240" w:lineRule="auto"/>
              <w:jc w:val="center"/>
              <w:rPr>
                <w:rFonts w:ascii="Times New Roman" w:hAnsi="Times New Roman" w:cs="Times New Roman"/>
                <w:b/>
                <w:sz w:val="24"/>
                <w:szCs w:val="24"/>
              </w:rPr>
            </w:pPr>
            <w:r w:rsidRPr="00CA74C1">
              <w:rPr>
                <w:rFonts w:ascii="Times New Roman" w:hAnsi="Times New Roman" w:cs="Times New Roman"/>
                <w:sz w:val="24"/>
                <w:szCs w:val="24"/>
              </w:rPr>
              <w:t xml:space="preserve">                   </w:t>
            </w:r>
            <w:r w:rsidRPr="00CA74C1">
              <w:rPr>
                <w:rFonts w:ascii="Times New Roman" w:hAnsi="Times New Roman" w:cs="Times New Roman"/>
                <w:b/>
                <w:sz w:val="24"/>
                <w:szCs w:val="24"/>
              </w:rPr>
              <w:t>Mehmet Akif ERSOY</w:t>
            </w:r>
          </w:p>
        </w:tc>
      </w:tr>
    </w:tbl>
    <w:p w:rsidR="000B50F4" w:rsidRDefault="000B50F4" w:rsidP="00FE420E">
      <w:pPr>
        <w:pStyle w:val="Balk1"/>
        <w:numPr>
          <w:ilvl w:val="0"/>
          <w:numId w:val="0"/>
        </w:numPr>
        <w:spacing w:before="0" w:after="0" w:line="360" w:lineRule="auto"/>
        <w:rPr>
          <w:rFonts w:ascii="Times New Roman" w:hAnsi="Times New Roman" w:cs="Times New Roman"/>
          <w:sz w:val="24"/>
          <w:szCs w:val="24"/>
        </w:rPr>
      </w:pPr>
      <w:bookmarkStart w:id="1" w:name="_Toc266111609"/>
    </w:p>
    <w:p w:rsidR="00FE420E" w:rsidRPr="00FE420E" w:rsidRDefault="00FE420E" w:rsidP="00FE420E"/>
    <w:p w:rsidR="000B50F4" w:rsidRPr="00CA74C1" w:rsidRDefault="000B50F4" w:rsidP="00CA74C1">
      <w:pPr>
        <w:pStyle w:val="Balk1"/>
        <w:numPr>
          <w:ilvl w:val="0"/>
          <w:numId w:val="0"/>
        </w:numPr>
        <w:spacing w:before="0" w:after="0" w:line="360" w:lineRule="auto"/>
        <w:jc w:val="center"/>
        <w:rPr>
          <w:rFonts w:ascii="Times New Roman" w:hAnsi="Times New Roman" w:cs="Times New Roman"/>
          <w:sz w:val="24"/>
          <w:szCs w:val="24"/>
        </w:rPr>
      </w:pPr>
      <w:r w:rsidRPr="00CA74C1">
        <w:rPr>
          <w:rFonts w:ascii="Times New Roman" w:hAnsi="Times New Roman" w:cs="Times New Roman"/>
          <w:noProof/>
          <w:sz w:val="24"/>
          <w:szCs w:val="24"/>
        </w:rPr>
        <w:lastRenderedPageBreak/>
        <w:drawing>
          <wp:inline distT="0" distB="0" distL="0" distR="0">
            <wp:extent cx="2454910" cy="3303270"/>
            <wp:effectExtent l="19050" t="0" r="2540" b="0"/>
            <wp:docPr id="2"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0"/>
                    <a:srcRect l="2274" t="4839" b="1881"/>
                    <a:stretch>
                      <a:fillRect/>
                    </a:stretch>
                  </pic:blipFill>
                  <pic:spPr bwMode="auto">
                    <a:xfrm>
                      <a:off x="0" y="0"/>
                      <a:ext cx="2454910" cy="3303270"/>
                    </a:xfrm>
                    <a:prstGeom prst="rect">
                      <a:avLst/>
                    </a:prstGeom>
                    <a:noFill/>
                    <a:ln w="9525">
                      <a:noFill/>
                      <a:miter lim="800000"/>
                      <a:headEnd/>
                      <a:tailEnd/>
                    </a:ln>
                  </pic:spPr>
                </pic:pic>
              </a:graphicData>
            </a:graphic>
          </wp:inline>
        </w:drawing>
      </w:r>
    </w:p>
    <w:p w:rsidR="000B50F4" w:rsidRPr="00CA74C1" w:rsidRDefault="000B50F4" w:rsidP="00CA74C1">
      <w:pPr>
        <w:pStyle w:val="Balk1"/>
        <w:numPr>
          <w:ilvl w:val="0"/>
          <w:numId w:val="0"/>
        </w:numPr>
        <w:spacing w:before="0" w:after="0" w:line="360" w:lineRule="auto"/>
        <w:jc w:val="center"/>
        <w:rPr>
          <w:rFonts w:ascii="Times New Roman" w:hAnsi="Times New Roman" w:cs="Times New Roman"/>
          <w:sz w:val="24"/>
          <w:szCs w:val="24"/>
        </w:rPr>
      </w:pPr>
    </w:p>
    <w:p w:rsidR="000B50F4" w:rsidRPr="00CA74C1" w:rsidRDefault="000B50F4" w:rsidP="00FE420E">
      <w:pPr>
        <w:pStyle w:val="Balk1"/>
        <w:numPr>
          <w:ilvl w:val="0"/>
          <w:numId w:val="0"/>
        </w:numPr>
        <w:spacing w:before="0"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ATATÜRK’ÜN GENÇLİĞE HİTABESİ</w:t>
      </w:r>
      <w:bookmarkEnd w:id="1"/>
    </w:p>
    <w:p w:rsidR="000B50F4" w:rsidRPr="00CA74C1" w:rsidRDefault="000B50F4" w:rsidP="00CA74C1">
      <w:pPr>
        <w:spacing w:after="0" w:line="360" w:lineRule="auto"/>
        <w:ind w:firstLine="284"/>
        <w:jc w:val="both"/>
        <w:rPr>
          <w:rFonts w:ascii="Times New Roman" w:hAnsi="Times New Roman" w:cs="Times New Roman"/>
          <w:sz w:val="24"/>
          <w:szCs w:val="24"/>
        </w:rPr>
      </w:pPr>
      <w:r w:rsidRPr="00CA74C1">
        <w:rPr>
          <w:rFonts w:ascii="Times New Roman" w:hAnsi="Times New Roman" w:cs="Times New Roman"/>
          <w:bCs/>
          <w:sz w:val="24"/>
          <w:szCs w:val="24"/>
        </w:rPr>
        <w:t>Ey Türk gençliği! Birinci vazifen, Türk istiklâlini, Türk cumhuriyetini, ilelebet, muhafaza ve müdafaa etmektir.</w:t>
      </w:r>
      <w:r w:rsidRPr="00CA74C1">
        <w:rPr>
          <w:rFonts w:ascii="Times New Roman" w:hAnsi="Times New Roman" w:cs="Times New Roman"/>
          <w:sz w:val="24"/>
          <w:szCs w:val="24"/>
        </w:rPr>
        <w:t xml:space="preserve"> </w:t>
      </w:r>
    </w:p>
    <w:p w:rsidR="000B50F4" w:rsidRPr="00CA74C1" w:rsidRDefault="000B50F4" w:rsidP="00CA74C1">
      <w:pPr>
        <w:spacing w:after="0" w:line="360" w:lineRule="auto"/>
        <w:ind w:firstLine="284"/>
        <w:jc w:val="both"/>
        <w:rPr>
          <w:rFonts w:ascii="Times New Roman" w:hAnsi="Times New Roman" w:cs="Times New Roman"/>
          <w:sz w:val="24"/>
          <w:szCs w:val="24"/>
        </w:rPr>
      </w:pPr>
      <w:r w:rsidRPr="00CA74C1">
        <w:rPr>
          <w:rFonts w:ascii="Times New Roman" w:hAnsi="Times New Roman" w:cs="Times New Roman"/>
          <w:bCs/>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0B50F4" w:rsidRPr="00CA74C1" w:rsidRDefault="000B50F4" w:rsidP="00CA74C1">
      <w:pPr>
        <w:spacing w:after="0" w:line="360" w:lineRule="auto"/>
        <w:ind w:firstLine="284"/>
        <w:jc w:val="both"/>
        <w:rPr>
          <w:rFonts w:ascii="Times New Roman" w:hAnsi="Times New Roman" w:cs="Times New Roman"/>
          <w:sz w:val="24"/>
          <w:szCs w:val="24"/>
        </w:rPr>
      </w:pPr>
      <w:r w:rsidRPr="00CA74C1">
        <w:rPr>
          <w:rFonts w:ascii="Times New Roman" w:hAnsi="Times New Roman" w:cs="Times New Roman"/>
          <w:bCs/>
          <w:sz w:val="24"/>
          <w:szCs w:val="24"/>
        </w:rPr>
        <w:t>Ey Türk istikbalinin evlâdı! İşte, bu ahval ve şerait içinde dahi, vazifen; Türk istiklâl ve cumhuriyetini kurtarmaktır! Muhtaç olduğun kudret, damarlarındaki asîl kanda, mevcuttur!</w:t>
      </w:r>
      <w:r w:rsidRPr="00CA74C1">
        <w:rPr>
          <w:rFonts w:ascii="Times New Roman" w:hAnsi="Times New Roman" w:cs="Times New Roman"/>
          <w:sz w:val="24"/>
          <w:szCs w:val="24"/>
        </w:rPr>
        <w:t xml:space="preserve"> </w:t>
      </w:r>
    </w:p>
    <w:p w:rsidR="000B50F4" w:rsidRPr="00CF0693" w:rsidRDefault="000B50F4" w:rsidP="00CF0693">
      <w:pPr>
        <w:tabs>
          <w:tab w:val="left" w:pos="7269"/>
        </w:tabs>
        <w:spacing w:after="0" w:line="360" w:lineRule="auto"/>
        <w:jc w:val="right"/>
        <w:rPr>
          <w:rFonts w:ascii="Times New Roman" w:hAnsi="Times New Roman" w:cs="Times New Roman"/>
          <w:sz w:val="24"/>
          <w:szCs w:val="24"/>
        </w:rPr>
      </w:pPr>
      <w:r w:rsidRPr="00CA74C1">
        <w:rPr>
          <w:rFonts w:ascii="Times New Roman" w:hAnsi="Times New Roman" w:cs="Times New Roman"/>
          <w:bCs/>
          <w:sz w:val="24"/>
          <w:szCs w:val="24"/>
        </w:rPr>
        <w:t>                                                 </w:t>
      </w:r>
      <w:r w:rsidRPr="00CA74C1">
        <w:rPr>
          <w:rFonts w:ascii="Times New Roman" w:hAnsi="Times New Roman" w:cs="Times New Roman"/>
          <w:noProof/>
          <w:sz w:val="24"/>
          <w:szCs w:val="24"/>
        </w:rPr>
        <w:drawing>
          <wp:inline distT="0" distB="0" distL="0" distR="0">
            <wp:extent cx="980440" cy="403860"/>
            <wp:effectExtent l="19050" t="0" r="0" b="0"/>
            <wp:docPr id="3"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1"/>
                    <a:srcRect/>
                    <a:stretch>
                      <a:fillRect/>
                    </a:stretch>
                  </pic:blipFill>
                  <pic:spPr bwMode="auto">
                    <a:xfrm>
                      <a:off x="0" y="0"/>
                      <a:ext cx="980440" cy="403860"/>
                    </a:xfrm>
                    <a:prstGeom prst="rect">
                      <a:avLst/>
                    </a:prstGeom>
                    <a:noFill/>
                    <a:ln w="9525">
                      <a:noFill/>
                      <a:miter lim="800000"/>
                      <a:headEnd/>
                      <a:tailEnd/>
                    </a:ln>
                  </pic:spPr>
                </pic:pic>
              </a:graphicData>
            </a:graphic>
          </wp:inline>
        </w:drawing>
      </w:r>
      <w:r w:rsidRPr="00CA74C1">
        <w:rPr>
          <w:rFonts w:ascii="Times New Roman" w:hAnsi="Times New Roman" w:cs="Times New Roman"/>
          <w:bCs/>
          <w:sz w:val="24"/>
          <w:szCs w:val="24"/>
        </w:rPr>
        <w:t>           </w:t>
      </w:r>
      <w:r w:rsidRPr="00CA74C1">
        <w:rPr>
          <w:rFonts w:ascii="Times New Roman" w:hAnsi="Times New Roman" w:cs="Times New Roman"/>
          <w:bCs/>
          <w:sz w:val="24"/>
          <w:szCs w:val="24"/>
        </w:rPr>
        <w:br/>
        <w:t>                                                 Mustafa Kemal ATATÜRK</w:t>
      </w:r>
    </w:p>
    <w:p w:rsidR="00CA74C1" w:rsidRPr="00CA74C1" w:rsidRDefault="00CA74C1" w:rsidP="00CA74C1">
      <w:pPr>
        <w:spacing w:after="0" w:line="360" w:lineRule="auto"/>
        <w:jc w:val="center"/>
        <w:rPr>
          <w:rFonts w:ascii="Times New Roman" w:hAnsi="Times New Roman" w:cs="Times New Roman"/>
          <w:b/>
          <w:color w:val="000000"/>
          <w:sz w:val="24"/>
          <w:szCs w:val="24"/>
        </w:rPr>
      </w:pPr>
    </w:p>
    <w:p w:rsidR="000B50F4" w:rsidRPr="00CA74C1" w:rsidRDefault="000B50F4" w:rsidP="00CA74C1">
      <w:pPr>
        <w:spacing w:after="0" w:line="360" w:lineRule="auto"/>
        <w:jc w:val="center"/>
        <w:rPr>
          <w:rFonts w:ascii="Times New Roman" w:hAnsi="Times New Roman" w:cs="Times New Roman"/>
          <w:b/>
          <w:color w:val="000000"/>
          <w:sz w:val="24"/>
          <w:szCs w:val="24"/>
        </w:rPr>
      </w:pPr>
      <w:r w:rsidRPr="00CA74C1">
        <w:rPr>
          <w:rFonts w:ascii="Times New Roman" w:hAnsi="Times New Roman" w:cs="Times New Roman"/>
          <w:b/>
          <w:color w:val="000000"/>
          <w:sz w:val="24"/>
          <w:szCs w:val="24"/>
        </w:rPr>
        <w:t>ANKARA İL HARİTASI</w:t>
      </w:r>
    </w:p>
    <w:p w:rsidR="000B50F4" w:rsidRPr="00CA74C1" w:rsidRDefault="000B50F4" w:rsidP="00CA74C1">
      <w:pPr>
        <w:spacing w:after="0" w:line="360" w:lineRule="auto"/>
        <w:jc w:val="center"/>
        <w:rPr>
          <w:rFonts w:ascii="Times New Roman" w:hAnsi="Times New Roman" w:cs="Times New Roman"/>
          <w:b/>
          <w:color w:val="000000"/>
          <w:sz w:val="24"/>
          <w:szCs w:val="24"/>
        </w:rPr>
      </w:pPr>
    </w:p>
    <w:p w:rsidR="000B50F4" w:rsidRPr="00CA74C1" w:rsidRDefault="000B50F4" w:rsidP="00CA74C1">
      <w:pPr>
        <w:spacing w:after="0" w:line="360" w:lineRule="auto"/>
        <w:jc w:val="center"/>
        <w:rPr>
          <w:rFonts w:ascii="Times New Roman" w:hAnsi="Times New Roman" w:cs="Times New Roman"/>
          <w:b/>
          <w:color w:val="000000"/>
          <w:sz w:val="24"/>
          <w:szCs w:val="24"/>
        </w:rPr>
      </w:pPr>
    </w:p>
    <w:p w:rsidR="000B50F4" w:rsidRPr="00CA74C1" w:rsidRDefault="000B50F4" w:rsidP="00CA74C1">
      <w:pPr>
        <w:spacing w:after="0" w:line="360" w:lineRule="auto"/>
        <w:jc w:val="center"/>
        <w:rPr>
          <w:rFonts w:ascii="Times New Roman" w:hAnsi="Times New Roman" w:cs="Times New Roman"/>
          <w:b/>
          <w:color w:val="000000"/>
          <w:sz w:val="24"/>
          <w:szCs w:val="24"/>
        </w:rPr>
      </w:pPr>
    </w:p>
    <w:p w:rsidR="000B50F4" w:rsidRPr="00CA74C1" w:rsidRDefault="000B50F4" w:rsidP="00CA74C1">
      <w:pPr>
        <w:spacing w:after="0" w:line="360" w:lineRule="auto"/>
        <w:jc w:val="center"/>
        <w:rPr>
          <w:rFonts w:ascii="Times New Roman" w:hAnsi="Times New Roman" w:cs="Times New Roman"/>
          <w:b/>
          <w:color w:val="000000"/>
          <w:sz w:val="24"/>
          <w:szCs w:val="24"/>
        </w:rPr>
      </w:pPr>
    </w:p>
    <w:p w:rsidR="000B50F4" w:rsidRPr="00CA74C1" w:rsidRDefault="000B50F4" w:rsidP="00CA74C1">
      <w:pPr>
        <w:spacing w:after="0" w:line="360" w:lineRule="auto"/>
        <w:jc w:val="center"/>
        <w:rPr>
          <w:rFonts w:ascii="Times New Roman" w:hAnsi="Times New Roman" w:cs="Times New Roman"/>
          <w:b/>
          <w:color w:val="000000"/>
          <w:sz w:val="24"/>
          <w:szCs w:val="24"/>
        </w:rPr>
      </w:pPr>
    </w:p>
    <w:p w:rsidR="000B50F4" w:rsidRPr="00CA74C1" w:rsidRDefault="000B50F4" w:rsidP="00CA74C1">
      <w:pPr>
        <w:spacing w:after="0" w:line="360" w:lineRule="auto"/>
        <w:jc w:val="center"/>
        <w:rPr>
          <w:rFonts w:ascii="Times New Roman" w:hAnsi="Times New Roman" w:cs="Times New Roman"/>
          <w:b/>
          <w:color w:val="000000"/>
          <w:sz w:val="24"/>
          <w:szCs w:val="24"/>
        </w:rPr>
      </w:pPr>
    </w:p>
    <w:p w:rsidR="000B50F4" w:rsidRPr="00CA74C1" w:rsidRDefault="000B50F4" w:rsidP="00CA74C1">
      <w:pPr>
        <w:spacing w:after="0" w:line="360" w:lineRule="auto"/>
        <w:jc w:val="center"/>
        <w:rPr>
          <w:rFonts w:ascii="Times New Roman" w:hAnsi="Times New Roman" w:cs="Times New Roman"/>
          <w:color w:val="000000"/>
          <w:sz w:val="24"/>
          <w:szCs w:val="24"/>
        </w:rPr>
      </w:pPr>
      <w:r w:rsidRPr="00CA74C1">
        <w:rPr>
          <w:rFonts w:ascii="Times New Roman" w:hAnsi="Times New Roman" w:cs="Times New Roman"/>
          <w:noProof/>
          <w:color w:val="000000"/>
          <w:sz w:val="24"/>
          <w:szCs w:val="24"/>
        </w:rPr>
        <w:drawing>
          <wp:inline distT="0" distB="0" distL="0" distR="0">
            <wp:extent cx="6293485" cy="5198110"/>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293485" cy="5198110"/>
                    </a:xfrm>
                    <a:prstGeom prst="rect">
                      <a:avLst/>
                    </a:prstGeom>
                    <a:noFill/>
                    <a:ln w="9525">
                      <a:noFill/>
                      <a:miter lim="800000"/>
                      <a:headEnd/>
                      <a:tailEnd/>
                    </a:ln>
                  </pic:spPr>
                </pic:pic>
              </a:graphicData>
            </a:graphic>
          </wp:inline>
        </w:drawing>
      </w:r>
    </w:p>
    <w:p w:rsidR="000B50F4" w:rsidRPr="00CA74C1" w:rsidRDefault="000B50F4" w:rsidP="00CA74C1">
      <w:pPr>
        <w:spacing w:after="0" w:line="360" w:lineRule="auto"/>
        <w:jc w:val="center"/>
        <w:rPr>
          <w:rFonts w:ascii="Times New Roman" w:hAnsi="Times New Roman" w:cs="Times New Roman"/>
          <w:color w:val="000000"/>
          <w:sz w:val="24"/>
          <w:szCs w:val="24"/>
        </w:rPr>
      </w:pPr>
    </w:p>
    <w:p w:rsidR="000B50F4" w:rsidRPr="00CA74C1" w:rsidRDefault="000B50F4" w:rsidP="00CA74C1">
      <w:pPr>
        <w:spacing w:after="0" w:line="360" w:lineRule="auto"/>
        <w:jc w:val="center"/>
        <w:rPr>
          <w:rFonts w:ascii="Times New Roman" w:hAnsi="Times New Roman" w:cs="Times New Roman"/>
          <w:color w:val="000000"/>
          <w:sz w:val="24"/>
          <w:szCs w:val="24"/>
        </w:rPr>
      </w:pPr>
    </w:p>
    <w:p w:rsidR="000B50F4" w:rsidRDefault="000B50F4" w:rsidP="00CA74C1">
      <w:pPr>
        <w:spacing w:after="0" w:line="360" w:lineRule="auto"/>
        <w:rPr>
          <w:rFonts w:ascii="Times New Roman" w:hAnsi="Times New Roman" w:cs="Times New Roman"/>
          <w:b/>
          <w:sz w:val="24"/>
          <w:szCs w:val="24"/>
        </w:rPr>
      </w:pPr>
    </w:p>
    <w:p w:rsidR="00CA74C1" w:rsidRDefault="00CA74C1" w:rsidP="00CA74C1">
      <w:pPr>
        <w:spacing w:after="0" w:line="360" w:lineRule="auto"/>
        <w:rPr>
          <w:rFonts w:ascii="Times New Roman" w:hAnsi="Times New Roman" w:cs="Times New Roman"/>
          <w:b/>
          <w:sz w:val="24"/>
          <w:szCs w:val="24"/>
        </w:rPr>
      </w:pPr>
    </w:p>
    <w:p w:rsidR="00CA74C1" w:rsidRPr="00CA74C1" w:rsidRDefault="00CA74C1" w:rsidP="00CA74C1">
      <w:pPr>
        <w:spacing w:after="0" w:line="360" w:lineRule="auto"/>
        <w:rPr>
          <w:rFonts w:ascii="Times New Roman" w:hAnsi="Times New Roman" w:cs="Times New Roman"/>
          <w:b/>
          <w:sz w:val="24"/>
          <w:szCs w:val="24"/>
        </w:rPr>
      </w:pPr>
    </w:p>
    <w:p w:rsidR="00CA74C1" w:rsidRPr="00CA74C1" w:rsidRDefault="00CA74C1" w:rsidP="00CA74C1">
      <w:pPr>
        <w:spacing w:after="0" w:line="360" w:lineRule="auto"/>
        <w:rPr>
          <w:rFonts w:ascii="Times New Roman" w:hAnsi="Times New Roman" w:cs="Times New Roman"/>
          <w:b/>
          <w:sz w:val="24"/>
          <w:szCs w:val="24"/>
        </w:rPr>
      </w:pPr>
    </w:p>
    <w:p w:rsidR="000B50F4" w:rsidRPr="00CA74C1" w:rsidRDefault="000B50F4" w:rsidP="00CA74C1">
      <w:pPr>
        <w:spacing w:after="0" w:line="360" w:lineRule="auto"/>
        <w:rPr>
          <w:rFonts w:ascii="Times New Roman" w:hAnsi="Times New Roman" w:cs="Times New Roman"/>
          <w:b/>
          <w:sz w:val="24"/>
          <w:szCs w:val="24"/>
        </w:rPr>
      </w:pPr>
    </w:p>
    <w:p w:rsidR="000B50F4" w:rsidRPr="003A0A16" w:rsidRDefault="000B50F4" w:rsidP="00CA74C1">
      <w:pPr>
        <w:spacing w:after="0" w:line="360" w:lineRule="auto"/>
        <w:jc w:val="center"/>
        <w:rPr>
          <w:rFonts w:ascii="Times New Roman" w:hAnsi="Times New Roman" w:cs="Times New Roman"/>
          <w:b/>
          <w:sz w:val="32"/>
          <w:szCs w:val="32"/>
        </w:rPr>
      </w:pPr>
      <w:r w:rsidRPr="003A0A16">
        <w:rPr>
          <w:rFonts w:ascii="Times New Roman" w:hAnsi="Times New Roman" w:cs="Times New Roman"/>
          <w:b/>
          <w:sz w:val="32"/>
          <w:szCs w:val="32"/>
        </w:rPr>
        <w:t>AKGÜL ULUSOY ANAOKULU</w:t>
      </w:r>
    </w:p>
    <w:p w:rsidR="000B50F4" w:rsidRPr="00CA74C1" w:rsidRDefault="000B50F4" w:rsidP="00CA74C1">
      <w:pPr>
        <w:spacing w:after="0" w:line="360" w:lineRule="auto"/>
        <w:rPr>
          <w:rFonts w:ascii="Times New Roman" w:hAnsi="Times New Roman" w:cs="Times New Roman"/>
          <w:b/>
          <w:color w:val="000000"/>
          <w:sz w:val="24"/>
          <w:szCs w:val="24"/>
        </w:rPr>
      </w:pPr>
    </w:p>
    <w:p w:rsidR="000B50F4" w:rsidRPr="00CA74C1" w:rsidRDefault="000B50F4" w:rsidP="00CA74C1">
      <w:pPr>
        <w:spacing w:after="0" w:line="360" w:lineRule="auto"/>
        <w:rPr>
          <w:rFonts w:ascii="Times New Roman" w:hAnsi="Times New Roman" w:cs="Times New Roman"/>
          <w:b/>
          <w:color w:val="000000"/>
          <w:sz w:val="24"/>
          <w:szCs w:val="24"/>
        </w:rPr>
      </w:pPr>
    </w:p>
    <w:p w:rsidR="000B50F4" w:rsidRPr="00CA74C1" w:rsidRDefault="000B50F4" w:rsidP="00CA74C1">
      <w:pPr>
        <w:spacing w:after="0" w:line="360" w:lineRule="auto"/>
        <w:jc w:val="center"/>
        <w:rPr>
          <w:rFonts w:ascii="Times New Roman" w:hAnsi="Times New Roman" w:cs="Times New Roman"/>
          <w:b/>
          <w:color w:val="000000"/>
          <w:sz w:val="24"/>
          <w:szCs w:val="24"/>
        </w:rPr>
      </w:pPr>
      <w:r w:rsidRPr="00CA74C1">
        <w:rPr>
          <w:rFonts w:ascii="Times New Roman" w:hAnsi="Times New Roman" w:cs="Times New Roman"/>
          <w:b/>
          <w:noProof/>
          <w:color w:val="000000"/>
          <w:sz w:val="24"/>
          <w:szCs w:val="24"/>
        </w:rPr>
        <w:drawing>
          <wp:inline distT="0" distB="0" distL="0" distR="0">
            <wp:extent cx="6207687" cy="4141176"/>
            <wp:effectExtent l="19050" t="0" r="2613" b="0"/>
            <wp:docPr id="5" name="Resim 5" descr="IMG_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9962"/>
                    <pic:cNvPicPr>
                      <a:picLocks noChangeAspect="1" noChangeArrowheads="1"/>
                    </pic:cNvPicPr>
                  </pic:nvPicPr>
                  <pic:blipFill>
                    <a:blip r:embed="rId13" cstate="print"/>
                    <a:srcRect/>
                    <a:stretch>
                      <a:fillRect/>
                    </a:stretch>
                  </pic:blipFill>
                  <pic:spPr bwMode="auto">
                    <a:xfrm>
                      <a:off x="0" y="0"/>
                      <a:ext cx="6209134" cy="4142141"/>
                    </a:xfrm>
                    <a:prstGeom prst="rect">
                      <a:avLst/>
                    </a:prstGeom>
                    <a:noFill/>
                    <a:ln w="9525">
                      <a:noFill/>
                      <a:miter lim="800000"/>
                      <a:headEnd/>
                      <a:tailEnd/>
                    </a:ln>
                  </pic:spPr>
                </pic:pic>
              </a:graphicData>
            </a:graphic>
          </wp:inline>
        </w:drawing>
      </w:r>
    </w:p>
    <w:p w:rsidR="000B50F4" w:rsidRPr="00CA74C1" w:rsidRDefault="000B50F4" w:rsidP="00CA74C1">
      <w:pPr>
        <w:spacing w:after="0" w:line="360" w:lineRule="auto"/>
        <w:rPr>
          <w:rFonts w:ascii="Times New Roman" w:hAnsi="Times New Roman" w:cs="Times New Roman"/>
          <w:b/>
          <w:color w:val="000000"/>
          <w:sz w:val="24"/>
          <w:szCs w:val="24"/>
        </w:rPr>
      </w:pPr>
    </w:p>
    <w:p w:rsidR="000B50F4" w:rsidRPr="00CA74C1" w:rsidRDefault="000B50F4" w:rsidP="00CA74C1">
      <w:pPr>
        <w:spacing w:after="0" w:line="360" w:lineRule="auto"/>
        <w:jc w:val="center"/>
        <w:rPr>
          <w:rFonts w:ascii="Times New Roman" w:hAnsi="Times New Roman" w:cs="Times New Roman"/>
          <w:b/>
          <w:color w:val="000000"/>
          <w:sz w:val="24"/>
          <w:szCs w:val="24"/>
        </w:rPr>
      </w:pPr>
      <w:r w:rsidRPr="00CA74C1">
        <w:rPr>
          <w:rFonts w:ascii="Times New Roman" w:hAnsi="Times New Roman" w:cs="Times New Roman"/>
          <w:b/>
          <w:color w:val="000000"/>
          <w:sz w:val="24"/>
          <w:szCs w:val="24"/>
        </w:rPr>
        <w:t>AKGÜL ULUSOY ANAOKULU İLETİŞİM BİLGİLERİ</w:t>
      </w:r>
    </w:p>
    <w:p w:rsidR="000B50F4" w:rsidRPr="00CA74C1" w:rsidRDefault="000B50F4" w:rsidP="00CA74C1">
      <w:pPr>
        <w:spacing w:after="0" w:line="360" w:lineRule="auto"/>
        <w:jc w:val="center"/>
        <w:rPr>
          <w:rFonts w:ascii="Times New Roman" w:hAnsi="Times New Roman" w:cs="Times New Roman"/>
          <w:color w:val="000000"/>
          <w:sz w:val="24"/>
          <w:szCs w:val="24"/>
        </w:rPr>
      </w:pPr>
    </w:p>
    <w:p w:rsidR="000B50F4" w:rsidRPr="00CA74C1" w:rsidRDefault="000B50F4" w:rsidP="00CA74C1">
      <w:pPr>
        <w:pStyle w:val="Balk2"/>
        <w:numPr>
          <w:ilvl w:val="0"/>
          <w:numId w:val="0"/>
        </w:numPr>
        <w:spacing w:before="0" w:after="0" w:line="360" w:lineRule="auto"/>
        <w:rPr>
          <w:rFonts w:ascii="Times New Roman" w:hAnsi="Times New Roman" w:cs="Times New Roman"/>
          <w:b w:val="0"/>
          <w:i w:val="0"/>
          <w:sz w:val="24"/>
          <w:szCs w:val="24"/>
        </w:rPr>
      </w:pPr>
      <w:r w:rsidRPr="00CA74C1">
        <w:rPr>
          <w:rFonts w:ascii="Times New Roman" w:hAnsi="Times New Roman" w:cs="Times New Roman"/>
          <w:b w:val="0"/>
          <w:i w:val="0"/>
          <w:sz w:val="24"/>
          <w:szCs w:val="24"/>
        </w:rPr>
        <w:t xml:space="preserve">Adres   </w:t>
      </w:r>
      <w:r w:rsidRPr="00CA74C1">
        <w:rPr>
          <w:rFonts w:ascii="Times New Roman" w:hAnsi="Times New Roman" w:cs="Times New Roman"/>
          <w:b w:val="0"/>
          <w:i w:val="0"/>
          <w:sz w:val="24"/>
          <w:szCs w:val="24"/>
        </w:rPr>
        <w:tab/>
        <w:t xml:space="preserve"> :  </w:t>
      </w:r>
      <w:r w:rsidRPr="00CA74C1">
        <w:rPr>
          <w:rFonts w:ascii="Times New Roman" w:hAnsi="Times New Roman" w:cs="Times New Roman"/>
          <w:b w:val="0"/>
          <w:i w:val="0"/>
          <w:sz w:val="24"/>
          <w:szCs w:val="24"/>
        </w:rPr>
        <w:tab/>
        <w:t>Alacaatlı Mah. 3412. Sokak  No:5/B Çankaya/ANKARA</w:t>
      </w:r>
    </w:p>
    <w:p w:rsidR="000B50F4" w:rsidRPr="00CA74C1" w:rsidRDefault="000B50F4" w:rsidP="00CA74C1">
      <w:pPr>
        <w:spacing w:after="0" w:line="360" w:lineRule="auto"/>
        <w:rPr>
          <w:rFonts w:ascii="Times New Roman" w:hAnsi="Times New Roman" w:cs="Times New Roman"/>
          <w:sz w:val="24"/>
          <w:szCs w:val="24"/>
        </w:rPr>
      </w:pPr>
    </w:p>
    <w:p w:rsidR="000B50F4" w:rsidRPr="00CA74C1" w:rsidRDefault="000B50F4" w:rsidP="00CA74C1">
      <w:pPr>
        <w:spacing w:after="0" w:line="360" w:lineRule="auto"/>
        <w:rPr>
          <w:rFonts w:ascii="Times New Roman" w:hAnsi="Times New Roman" w:cs="Times New Roman"/>
          <w:sz w:val="24"/>
          <w:szCs w:val="24"/>
        </w:rPr>
      </w:pPr>
      <w:r w:rsidRPr="00CA74C1">
        <w:rPr>
          <w:rFonts w:ascii="Times New Roman" w:hAnsi="Times New Roman" w:cs="Times New Roman"/>
          <w:sz w:val="24"/>
          <w:szCs w:val="24"/>
        </w:rPr>
        <w:t>Telefon</w:t>
      </w:r>
      <w:r w:rsidRPr="00CA74C1">
        <w:rPr>
          <w:rFonts w:ascii="Times New Roman" w:hAnsi="Times New Roman" w:cs="Times New Roman"/>
          <w:sz w:val="24"/>
          <w:szCs w:val="24"/>
        </w:rPr>
        <w:tab/>
        <w:t xml:space="preserve"> :</w:t>
      </w:r>
      <w:r w:rsidRPr="00CA74C1">
        <w:rPr>
          <w:rFonts w:ascii="Times New Roman" w:hAnsi="Times New Roman" w:cs="Times New Roman"/>
          <w:sz w:val="24"/>
          <w:szCs w:val="24"/>
        </w:rPr>
        <w:tab/>
        <w:t>0 312 217 58 08</w:t>
      </w:r>
    </w:p>
    <w:p w:rsidR="000B50F4" w:rsidRPr="00CA74C1" w:rsidRDefault="000B50F4" w:rsidP="00CA74C1">
      <w:pPr>
        <w:spacing w:after="0" w:line="360" w:lineRule="auto"/>
        <w:rPr>
          <w:rFonts w:ascii="Times New Roman" w:hAnsi="Times New Roman" w:cs="Times New Roman"/>
          <w:sz w:val="24"/>
          <w:szCs w:val="24"/>
        </w:rPr>
      </w:pPr>
    </w:p>
    <w:p w:rsidR="000B50F4" w:rsidRPr="00CA74C1" w:rsidRDefault="000B50F4" w:rsidP="00CA74C1">
      <w:pPr>
        <w:spacing w:after="0" w:line="360" w:lineRule="auto"/>
        <w:rPr>
          <w:rFonts w:ascii="Times New Roman" w:hAnsi="Times New Roman" w:cs="Times New Roman"/>
          <w:sz w:val="24"/>
          <w:szCs w:val="24"/>
        </w:rPr>
      </w:pPr>
      <w:r w:rsidRPr="00CA74C1">
        <w:rPr>
          <w:rFonts w:ascii="Times New Roman" w:hAnsi="Times New Roman" w:cs="Times New Roman"/>
          <w:sz w:val="24"/>
          <w:szCs w:val="24"/>
        </w:rPr>
        <w:t xml:space="preserve">Fax     </w:t>
      </w:r>
      <w:r w:rsidRPr="00CA74C1">
        <w:rPr>
          <w:rFonts w:ascii="Times New Roman" w:hAnsi="Times New Roman" w:cs="Times New Roman"/>
          <w:sz w:val="24"/>
          <w:szCs w:val="24"/>
        </w:rPr>
        <w:tab/>
        <w:t xml:space="preserve">              :</w:t>
      </w:r>
      <w:r w:rsidRPr="00CA74C1">
        <w:rPr>
          <w:rFonts w:ascii="Times New Roman" w:hAnsi="Times New Roman" w:cs="Times New Roman"/>
          <w:sz w:val="24"/>
          <w:szCs w:val="24"/>
        </w:rPr>
        <w:tab/>
        <w:t>0 312 217 58 09</w:t>
      </w:r>
    </w:p>
    <w:p w:rsidR="000B50F4" w:rsidRPr="00CA74C1" w:rsidRDefault="000B50F4" w:rsidP="00CA74C1">
      <w:pPr>
        <w:spacing w:after="0" w:line="360" w:lineRule="auto"/>
        <w:rPr>
          <w:rFonts w:ascii="Times New Roman" w:hAnsi="Times New Roman" w:cs="Times New Roman"/>
          <w:sz w:val="24"/>
          <w:szCs w:val="24"/>
        </w:rPr>
      </w:pPr>
    </w:p>
    <w:p w:rsidR="000B50F4" w:rsidRPr="00CA74C1" w:rsidRDefault="000B50F4" w:rsidP="00CA74C1">
      <w:pPr>
        <w:spacing w:after="0" w:line="360" w:lineRule="auto"/>
        <w:rPr>
          <w:rFonts w:ascii="Times New Roman" w:hAnsi="Times New Roman" w:cs="Times New Roman"/>
          <w:sz w:val="24"/>
          <w:szCs w:val="24"/>
        </w:rPr>
      </w:pPr>
      <w:r w:rsidRPr="00CA74C1">
        <w:rPr>
          <w:rFonts w:ascii="Times New Roman" w:hAnsi="Times New Roman" w:cs="Times New Roman"/>
          <w:sz w:val="24"/>
          <w:szCs w:val="24"/>
        </w:rPr>
        <w:t xml:space="preserve">Email    </w:t>
      </w:r>
      <w:r w:rsidRPr="00CA74C1">
        <w:rPr>
          <w:rFonts w:ascii="Times New Roman" w:hAnsi="Times New Roman" w:cs="Times New Roman"/>
          <w:sz w:val="24"/>
          <w:szCs w:val="24"/>
        </w:rPr>
        <w:tab/>
        <w:t xml:space="preserve"> :</w:t>
      </w:r>
      <w:r w:rsidRPr="00CA74C1">
        <w:rPr>
          <w:rFonts w:ascii="Times New Roman" w:hAnsi="Times New Roman" w:cs="Times New Roman"/>
          <w:sz w:val="24"/>
          <w:szCs w:val="24"/>
        </w:rPr>
        <w:tab/>
        <w:t>757801@meb.k12.tr</w:t>
      </w:r>
    </w:p>
    <w:p w:rsidR="00CA74C1" w:rsidRDefault="00CA74C1" w:rsidP="00CA74C1">
      <w:pPr>
        <w:spacing w:after="0" w:line="360" w:lineRule="auto"/>
        <w:rPr>
          <w:rFonts w:ascii="Times New Roman" w:hAnsi="Times New Roman" w:cs="Times New Roman"/>
          <w:b/>
          <w:sz w:val="24"/>
          <w:szCs w:val="24"/>
        </w:rPr>
      </w:pPr>
    </w:p>
    <w:p w:rsidR="00FE420E" w:rsidRPr="00CA74C1" w:rsidRDefault="00FE420E" w:rsidP="00CA74C1">
      <w:pPr>
        <w:spacing w:after="0" w:line="360" w:lineRule="auto"/>
        <w:rPr>
          <w:rFonts w:ascii="Times New Roman" w:hAnsi="Times New Roman" w:cs="Times New Roman"/>
          <w:b/>
          <w:sz w:val="24"/>
          <w:szCs w:val="24"/>
        </w:rPr>
      </w:pPr>
    </w:p>
    <w:p w:rsidR="000E5560" w:rsidRPr="00CA74C1" w:rsidRDefault="000E5560" w:rsidP="00CA74C1">
      <w:pPr>
        <w:autoSpaceDE w:val="0"/>
        <w:autoSpaceDN w:val="0"/>
        <w:adjustRightInd w:val="0"/>
        <w:spacing w:after="0" w:line="360" w:lineRule="auto"/>
        <w:rPr>
          <w:rFonts w:ascii="Times New Roman" w:hAnsi="Times New Roman" w:cs="Times New Roman"/>
          <w:b/>
          <w:bCs/>
          <w:sz w:val="24"/>
          <w:szCs w:val="24"/>
        </w:rPr>
      </w:pPr>
    </w:p>
    <w:p w:rsidR="00CF0693" w:rsidRDefault="00CF0693" w:rsidP="00CA74C1">
      <w:pPr>
        <w:autoSpaceDE w:val="0"/>
        <w:autoSpaceDN w:val="0"/>
        <w:adjustRightInd w:val="0"/>
        <w:spacing w:after="0" w:line="360" w:lineRule="auto"/>
        <w:rPr>
          <w:rFonts w:ascii="Times New Roman" w:hAnsi="Times New Roman" w:cs="Times New Roman"/>
          <w:b/>
          <w:bCs/>
          <w:sz w:val="24"/>
          <w:szCs w:val="24"/>
        </w:rPr>
      </w:pPr>
    </w:p>
    <w:p w:rsidR="000E5560" w:rsidRPr="00CA74C1" w:rsidRDefault="000E5560" w:rsidP="00CA74C1">
      <w:pPr>
        <w:autoSpaceDE w:val="0"/>
        <w:autoSpaceDN w:val="0"/>
        <w:adjustRightInd w:val="0"/>
        <w:spacing w:after="0" w:line="360" w:lineRule="auto"/>
        <w:rPr>
          <w:rFonts w:ascii="Times New Roman" w:hAnsi="Times New Roman" w:cs="Times New Roman"/>
          <w:b/>
          <w:bCs/>
          <w:sz w:val="24"/>
          <w:szCs w:val="24"/>
        </w:rPr>
      </w:pPr>
      <w:r w:rsidRPr="00CA74C1">
        <w:rPr>
          <w:rFonts w:ascii="Times New Roman" w:hAnsi="Times New Roman" w:cs="Times New Roman"/>
          <w:b/>
          <w:bCs/>
          <w:sz w:val="24"/>
          <w:szCs w:val="24"/>
        </w:rPr>
        <w:t>SUNUŞ</w:t>
      </w:r>
    </w:p>
    <w:p w:rsidR="000E5560" w:rsidRPr="00CA74C1" w:rsidRDefault="000E5560" w:rsidP="00CA74C1">
      <w:pPr>
        <w:autoSpaceDE w:val="0"/>
        <w:autoSpaceDN w:val="0"/>
        <w:adjustRightInd w:val="0"/>
        <w:spacing w:after="0" w:line="360" w:lineRule="auto"/>
        <w:rPr>
          <w:rFonts w:ascii="Times New Roman" w:hAnsi="Times New Roman" w:cs="Times New Roman"/>
          <w:b/>
          <w:bCs/>
          <w:sz w:val="24"/>
          <w:szCs w:val="24"/>
        </w:rPr>
      </w:pPr>
    </w:p>
    <w:p w:rsidR="000E5560" w:rsidRPr="00CA74C1" w:rsidRDefault="000E5560" w:rsidP="00CA74C1">
      <w:pPr>
        <w:autoSpaceDE w:val="0"/>
        <w:autoSpaceDN w:val="0"/>
        <w:adjustRightInd w:val="0"/>
        <w:spacing w:after="0" w:line="360" w:lineRule="auto"/>
        <w:jc w:val="both"/>
        <w:rPr>
          <w:rFonts w:ascii="Times New Roman" w:hAnsi="Times New Roman" w:cs="Times New Roman"/>
          <w:sz w:val="24"/>
          <w:szCs w:val="24"/>
        </w:rPr>
      </w:pPr>
      <w:r w:rsidRPr="00CA74C1">
        <w:rPr>
          <w:rFonts w:ascii="Times New Roman" w:hAnsi="Times New Roman" w:cs="Times New Roman"/>
          <w:sz w:val="24"/>
          <w:szCs w:val="24"/>
        </w:rPr>
        <w:t xml:space="preserve">           Tüm dünyada olduğu gibi ülkemizde de stratejik planlama ile ilgili düzenlemeler yapılmış; 5018 Sayılı Kamu Mali Yönetimi Kontrol Kanunu hazırlanarak yürürlüğe konmuştur. Akgül Ulusoy Anaokulu olarak biz de stratejik planlamamızı yapmış bulunmaktayız.</w:t>
      </w:r>
    </w:p>
    <w:p w:rsidR="000E5560" w:rsidRPr="00CA74C1" w:rsidRDefault="000E5560" w:rsidP="00CA74C1">
      <w:pPr>
        <w:autoSpaceDE w:val="0"/>
        <w:autoSpaceDN w:val="0"/>
        <w:adjustRightInd w:val="0"/>
        <w:spacing w:after="0" w:line="360" w:lineRule="auto"/>
        <w:jc w:val="both"/>
        <w:rPr>
          <w:rFonts w:ascii="Times New Roman" w:hAnsi="Times New Roman" w:cs="Times New Roman"/>
          <w:sz w:val="24"/>
          <w:szCs w:val="24"/>
        </w:rPr>
      </w:pPr>
    </w:p>
    <w:p w:rsidR="000E5560" w:rsidRPr="00CA74C1" w:rsidRDefault="000E5560" w:rsidP="00FE420E">
      <w:pPr>
        <w:autoSpaceDE w:val="0"/>
        <w:autoSpaceDN w:val="0"/>
        <w:adjustRightInd w:val="0"/>
        <w:spacing w:after="0" w:line="360" w:lineRule="auto"/>
        <w:jc w:val="both"/>
        <w:rPr>
          <w:rFonts w:ascii="Times New Roman" w:hAnsi="Times New Roman" w:cs="Times New Roman"/>
          <w:sz w:val="24"/>
          <w:szCs w:val="24"/>
        </w:rPr>
      </w:pPr>
      <w:r w:rsidRPr="00CA74C1">
        <w:rPr>
          <w:rFonts w:ascii="Times New Roman" w:hAnsi="Times New Roman" w:cs="Times New Roman"/>
          <w:sz w:val="24"/>
          <w:szCs w:val="24"/>
        </w:rPr>
        <w:t xml:space="preserve">           Bu </w:t>
      </w:r>
      <w:r w:rsidR="003A0A16">
        <w:rPr>
          <w:rFonts w:ascii="Times New Roman" w:hAnsi="Times New Roman" w:cs="Times New Roman"/>
          <w:sz w:val="24"/>
          <w:szCs w:val="24"/>
        </w:rPr>
        <w:t>çalışma artık bizim kurumsallaşmakta</w:t>
      </w:r>
      <w:r w:rsidRPr="00CA74C1">
        <w:rPr>
          <w:rFonts w:ascii="Times New Roman" w:hAnsi="Times New Roman" w:cs="Times New Roman"/>
          <w:sz w:val="24"/>
          <w:szCs w:val="24"/>
        </w:rPr>
        <w:t xml:space="preserve"> olduğumuzu ve kurumsallaşmanın önemi için çok önemlidir. Kuruma yeni gelen müdür, öğretmen veya diğer personeller, kurumun stratejik planını bilirse daha verimli olacak, kurumu tanımış, vizyonunu,  misyonunu, zayıf ve güçlü yanlarını bilmiş olacaktır. Bütün bunlar kişiye göre yönetim tarzından kurtulup kurumsal hedeflere göre yönetim tarzının oturmasını sağlayacaktır.</w:t>
      </w:r>
    </w:p>
    <w:p w:rsidR="000E5560" w:rsidRPr="00CA74C1" w:rsidRDefault="000E5560" w:rsidP="00CA74C1">
      <w:pPr>
        <w:autoSpaceDE w:val="0"/>
        <w:autoSpaceDN w:val="0"/>
        <w:adjustRightInd w:val="0"/>
        <w:spacing w:after="0" w:line="360" w:lineRule="auto"/>
        <w:jc w:val="both"/>
        <w:rPr>
          <w:rFonts w:ascii="Times New Roman" w:hAnsi="Times New Roman" w:cs="Times New Roman"/>
          <w:sz w:val="24"/>
          <w:szCs w:val="24"/>
        </w:rPr>
      </w:pPr>
      <w:r w:rsidRPr="00CA74C1">
        <w:rPr>
          <w:rFonts w:ascii="Times New Roman" w:hAnsi="Times New Roman" w:cs="Times New Roman"/>
          <w:sz w:val="24"/>
          <w:szCs w:val="24"/>
        </w:rPr>
        <w:t xml:space="preserve">           </w:t>
      </w:r>
    </w:p>
    <w:p w:rsidR="00FE420E" w:rsidRPr="00FE420E" w:rsidRDefault="00FE420E" w:rsidP="00FE420E">
      <w:pPr>
        <w:spacing w:after="0" w:line="360" w:lineRule="auto"/>
        <w:ind w:firstLine="708"/>
        <w:jc w:val="both"/>
        <w:rPr>
          <w:rFonts w:ascii="Times New Roman" w:hAnsi="Times New Roman" w:cs="Times New Roman"/>
          <w:sz w:val="24"/>
          <w:szCs w:val="24"/>
        </w:rPr>
      </w:pPr>
      <w:r w:rsidRPr="00FE420E">
        <w:rPr>
          <w:rFonts w:ascii="Times New Roman" w:hAnsi="Times New Roman" w:cs="Times New Roman"/>
          <w:sz w:val="24"/>
          <w:szCs w:val="24"/>
        </w:rPr>
        <w:t xml:space="preserve">Ulusal ve evrensel değerleri benimseyip, gereklerini yerine getirmek, çevre ile bütünleşmek, veliler ile işbirliği ve güç birliği oluşturmak temel hedeflerimizdir.  Okulumuzda takım ruhuna dayalı bir kurum kültürü oluşturmak için çaba harcamak, paydaşlar arasında güven oluşturmak,  okulda “ben” değil “biz” duygusunu yaygınlaştırmak, var olan güveni geliştirmek temel isteğimizdir. Öğrencilerimizi sevgi, saygı, paylaşma, yardımlaşma gibi temel değerleri kazandırarak yetiştirmek, özgüvenlerini artırmak, yeteneklerini ortaya çıkarıp geliştirmek, katılımcı ve demokratik değerleri benimsemiş bireyler olarak eğitim yaşantılarını sürdürmeleri için çaba harcamak en büyük gayemizdir. </w:t>
      </w:r>
    </w:p>
    <w:p w:rsidR="00FE420E" w:rsidRPr="00CA74C1" w:rsidRDefault="00FE420E" w:rsidP="00FE420E">
      <w:pPr>
        <w:spacing w:after="0" w:line="360" w:lineRule="auto"/>
        <w:jc w:val="both"/>
        <w:outlineLvl w:val="0"/>
        <w:rPr>
          <w:rFonts w:ascii="Times New Roman" w:hAnsi="Times New Roman" w:cs="Times New Roman"/>
          <w:sz w:val="24"/>
          <w:szCs w:val="24"/>
        </w:rPr>
      </w:pPr>
    </w:p>
    <w:p w:rsidR="000E5560" w:rsidRPr="00CA74C1" w:rsidRDefault="00FE420E" w:rsidP="00CA74C1">
      <w:pPr>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0E5560" w:rsidRPr="00CA74C1">
        <w:rPr>
          <w:rFonts w:ascii="Times New Roman" w:hAnsi="Times New Roman" w:cs="Times New Roman"/>
          <w:sz w:val="24"/>
          <w:szCs w:val="24"/>
        </w:rPr>
        <w:t xml:space="preserve">  2015-2019 yıllarını kapsayan I. Stratejik Planımızın tüm okulumuza, toplumumuza hayırlı olmasını diler, emeği geçen ekip arkadaşlarıma da teşekkür ederim.                            </w:t>
      </w:r>
    </w:p>
    <w:p w:rsidR="000E5560" w:rsidRPr="00CA74C1" w:rsidRDefault="000E5560" w:rsidP="00CA74C1">
      <w:pPr>
        <w:spacing w:after="0" w:line="360" w:lineRule="auto"/>
        <w:jc w:val="both"/>
        <w:outlineLvl w:val="0"/>
        <w:rPr>
          <w:rFonts w:ascii="Times New Roman" w:hAnsi="Times New Roman" w:cs="Times New Roman"/>
          <w:sz w:val="24"/>
          <w:szCs w:val="24"/>
        </w:rPr>
      </w:pPr>
    </w:p>
    <w:p w:rsidR="000E5560" w:rsidRPr="00CA74C1" w:rsidRDefault="000E5560" w:rsidP="00CA74C1">
      <w:pPr>
        <w:spacing w:after="0" w:line="360" w:lineRule="auto"/>
        <w:jc w:val="both"/>
        <w:outlineLvl w:val="0"/>
        <w:rPr>
          <w:rFonts w:ascii="Times New Roman" w:hAnsi="Times New Roman" w:cs="Times New Roman"/>
          <w:sz w:val="24"/>
          <w:szCs w:val="24"/>
        </w:rPr>
      </w:pPr>
    </w:p>
    <w:p w:rsidR="000E5560" w:rsidRPr="00CA74C1" w:rsidRDefault="000E5560" w:rsidP="00CA74C1">
      <w:pPr>
        <w:spacing w:after="0" w:line="360" w:lineRule="auto"/>
        <w:jc w:val="both"/>
        <w:outlineLvl w:val="0"/>
        <w:rPr>
          <w:rFonts w:ascii="Times New Roman" w:hAnsi="Times New Roman" w:cs="Times New Roman"/>
          <w:sz w:val="24"/>
          <w:szCs w:val="24"/>
        </w:rPr>
      </w:pPr>
      <w:r w:rsidRPr="00CA74C1">
        <w:rPr>
          <w:rFonts w:ascii="Times New Roman" w:hAnsi="Times New Roman" w:cs="Times New Roman"/>
          <w:sz w:val="24"/>
          <w:szCs w:val="24"/>
        </w:rPr>
        <w:t xml:space="preserve">                                                                                                             </w:t>
      </w:r>
      <w:r w:rsidR="00CA74C1" w:rsidRPr="00CA74C1">
        <w:rPr>
          <w:rFonts w:ascii="Times New Roman" w:hAnsi="Times New Roman" w:cs="Times New Roman"/>
          <w:sz w:val="24"/>
          <w:szCs w:val="24"/>
        </w:rPr>
        <w:t xml:space="preserve">   </w:t>
      </w:r>
      <w:r w:rsidRPr="00CA74C1">
        <w:rPr>
          <w:rFonts w:ascii="Times New Roman" w:hAnsi="Times New Roman" w:cs="Times New Roman"/>
          <w:sz w:val="24"/>
          <w:szCs w:val="24"/>
        </w:rPr>
        <w:t xml:space="preserve">   </w:t>
      </w:r>
      <w:r w:rsidRPr="00CA74C1">
        <w:rPr>
          <w:rFonts w:ascii="Times New Roman" w:hAnsi="Times New Roman" w:cs="Times New Roman"/>
          <w:b/>
          <w:bCs/>
          <w:sz w:val="24"/>
          <w:szCs w:val="24"/>
        </w:rPr>
        <w:t>Neslihan CAN</w:t>
      </w:r>
    </w:p>
    <w:p w:rsidR="000E5560" w:rsidRPr="00CA74C1" w:rsidRDefault="000E5560" w:rsidP="00CA74C1">
      <w:pPr>
        <w:autoSpaceDE w:val="0"/>
        <w:autoSpaceDN w:val="0"/>
        <w:adjustRightInd w:val="0"/>
        <w:spacing w:after="0" w:line="360" w:lineRule="auto"/>
        <w:rPr>
          <w:rFonts w:ascii="Times New Roman" w:hAnsi="Times New Roman" w:cs="Times New Roman"/>
          <w:b/>
          <w:bCs/>
          <w:sz w:val="24"/>
          <w:szCs w:val="24"/>
        </w:rPr>
      </w:pPr>
      <w:r w:rsidRPr="00CA74C1">
        <w:rPr>
          <w:rFonts w:ascii="Times New Roman" w:hAnsi="Times New Roman" w:cs="Times New Roman"/>
          <w:b/>
          <w:bCs/>
          <w:sz w:val="24"/>
          <w:szCs w:val="24"/>
        </w:rPr>
        <w:t xml:space="preserve">                                                                                                 </w:t>
      </w:r>
      <w:r w:rsidR="00CA74C1" w:rsidRPr="00CA74C1">
        <w:rPr>
          <w:rFonts w:ascii="Times New Roman" w:hAnsi="Times New Roman" w:cs="Times New Roman"/>
          <w:b/>
          <w:bCs/>
          <w:sz w:val="24"/>
          <w:szCs w:val="24"/>
        </w:rPr>
        <w:t xml:space="preserve">              </w:t>
      </w:r>
      <w:r w:rsidR="00082865">
        <w:rPr>
          <w:rFonts w:ascii="Times New Roman" w:hAnsi="Times New Roman" w:cs="Times New Roman"/>
          <w:b/>
          <w:bCs/>
          <w:sz w:val="24"/>
          <w:szCs w:val="24"/>
        </w:rPr>
        <w:t xml:space="preserve">   </w:t>
      </w:r>
      <w:r w:rsidRPr="00CA74C1">
        <w:rPr>
          <w:rFonts w:ascii="Times New Roman" w:hAnsi="Times New Roman" w:cs="Times New Roman"/>
          <w:b/>
          <w:bCs/>
          <w:sz w:val="24"/>
          <w:szCs w:val="24"/>
        </w:rPr>
        <w:t xml:space="preserve"> </w:t>
      </w:r>
      <w:r w:rsidR="00082865" w:rsidRPr="00CA74C1">
        <w:rPr>
          <w:rFonts w:ascii="Times New Roman" w:hAnsi="Times New Roman" w:cs="Times New Roman"/>
          <w:b/>
          <w:bCs/>
          <w:sz w:val="24"/>
          <w:szCs w:val="24"/>
        </w:rPr>
        <w:t>Okul Müdürü</w:t>
      </w:r>
    </w:p>
    <w:p w:rsidR="000E5560" w:rsidRPr="00CA74C1" w:rsidRDefault="000E5560" w:rsidP="00CA74C1">
      <w:pPr>
        <w:spacing w:after="0" w:line="360" w:lineRule="auto"/>
        <w:jc w:val="center"/>
        <w:rPr>
          <w:rFonts w:ascii="Times New Roman" w:hAnsi="Times New Roman" w:cs="Times New Roman"/>
          <w:b/>
          <w:sz w:val="24"/>
          <w:szCs w:val="24"/>
        </w:rPr>
      </w:pPr>
    </w:p>
    <w:p w:rsidR="000E5560" w:rsidRPr="00CA74C1" w:rsidRDefault="000E5560" w:rsidP="00CA74C1">
      <w:pPr>
        <w:spacing w:after="0" w:line="360" w:lineRule="auto"/>
        <w:jc w:val="center"/>
        <w:rPr>
          <w:rFonts w:ascii="Times New Roman" w:hAnsi="Times New Roman" w:cs="Times New Roman"/>
          <w:b/>
          <w:sz w:val="24"/>
          <w:szCs w:val="24"/>
        </w:rPr>
      </w:pPr>
    </w:p>
    <w:p w:rsidR="000E5560" w:rsidRDefault="000E5560" w:rsidP="00CA74C1">
      <w:pPr>
        <w:autoSpaceDE w:val="0"/>
        <w:autoSpaceDN w:val="0"/>
        <w:adjustRightInd w:val="0"/>
        <w:spacing w:after="0" w:line="360" w:lineRule="auto"/>
        <w:jc w:val="center"/>
        <w:rPr>
          <w:rFonts w:ascii="Times New Roman" w:hAnsi="Times New Roman" w:cs="Times New Roman"/>
          <w:b/>
          <w:sz w:val="24"/>
          <w:szCs w:val="24"/>
        </w:rPr>
      </w:pPr>
    </w:p>
    <w:p w:rsidR="00D00DEC" w:rsidRDefault="00D00DEC" w:rsidP="00CA74C1">
      <w:pPr>
        <w:autoSpaceDE w:val="0"/>
        <w:autoSpaceDN w:val="0"/>
        <w:adjustRightInd w:val="0"/>
        <w:spacing w:after="0" w:line="360" w:lineRule="auto"/>
        <w:jc w:val="center"/>
        <w:rPr>
          <w:rFonts w:ascii="Times New Roman" w:hAnsi="Times New Roman" w:cs="Times New Roman"/>
          <w:b/>
          <w:bCs/>
          <w:sz w:val="24"/>
          <w:szCs w:val="24"/>
        </w:rPr>
      </w:pPr>
    </w:p>
    <w:p w:rsidR="00CA74C1" w:rsidRPr="00CA74C1" w:rsidRDefault="00CA74C1" w:rsidP="00CA74C1">
      <w:pPr>
        <w:autoSpaceDE w:val="0"/>
        <w:autoSpaceDN w:val="0"/>
        <w:adjustRightInd w:val="0"/>
        <w:spacing w:after="0" w:line="360" w:lineRule="auto"/>
        <w:jc w:val="center"/>
        <w:rPr>
          <w:rFonts w:ascii="Times New Roman" w:hAnsi="Times New Roman" w:cs="Times New Roman"/>
          <w:b/>
          <w:bCs/>
          <w:sz w:val="24"/>
          <w:szCs w:val="24"/>
        </w:rPr>
      </w:pPr>
    </w:p>
    <w:p w:rsidR="000E5560" w:rsidRDefault="000E5560" w:rsidP="00CA74C1">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lastRenderedPageBreak/>
        <w:t>İÇİNDEKİLER</w:t>
      </w:r>
    </w:p>
    <w:p w:rsidR="00803F55" w:rsidRPr="00CA74C1" w:rsidRDefault="00803F55" w:rsidP="00CA74C1">
      <w:pPr>
        <w:autoSpaceDE w:val="0"/>
        <w:autoSpaceDN w:val="0"/>
        <w:adjustRightInd w:val="0"/>
        <w:spacing w:after="0" w:line="360" w:lineRule="auto"/>
        <w:jc w:val="center"/>
        <w:rPr>
          <w:rFonts w:ascii="Times New Roman" w:hAnsi="Times New Roman" w:cs="Times New Roman"/>
          <w:b/>
          <w:bCs/>
          <w:sz w:val="24"/>
          <w:szCs w:val="24"/>
        </w:rPr>
      </w:pPr>
    </w:p>
    <w:p w:rsidR="000E5560" w:rsidRPr="00901276" w:rsidRDefault="00A05150" w:rsidP="00CA74C1">
      <w:pPr>
        <w:pStyle w:val="T1"/>
        <w:tabs>
          <w:tab w:val="right" w:leader="dot" w:pos="9061"/>
        </w:tabs>
        <w:spacing w:before="0" w:after="0" w:line="360" w:lineRule="auto"/>
        <w:rPr>
          <w:rFonts w:eastAsiaTheme="minorEastAsia" w:cs="Times New Roman"/>
          <w:noProof/>
          <w:szCs w:val="24"/>
          <w:lang w:eastAsia="tr-TR"/>
        </w:rPr>
      </w:pPr>
      <w:r w:rsidRPr="00901276">
        <w:rPr>
          <w:rFonts w:eastAsia="Times New Roman" w:cs="Times New Roman"/>
          <w:szCs w:val="24"/>
          <w:highlight w:val="yellow"/>
          <w:lang w:eastAsia="tr-TR"/>
        </w:rPr>
        <w:fldChar w:fldCharType="begin"/>
      </w:r>
      <w:r w:rsidR="000E5560" w:rsidRPr="00901276">
        <w:rPr>
          <w:rFonts w:eastAsia="Times New Roman" w:cs="Times New Roman"/>
          <w:szCs w:val="24"/>
          <w:highlight w:val="yellow"/>
          <w:lang w:eastAsia="tr-TR"/>
        </w:rPr>
        <w:instrText xml:space="preserve"> TOC \o "1-2" \h \z \u </w:instrText>
      </w:r>
      <w:r w:rsidRPr="00901276">
        <w:rPr>
          <w:rFonts w:eastAsia="Times New Roman" w:cs="Times New Roman"/>
          <w:szCs w:val="24"/>
          <w:highlight w:val="yellow"/>
          <w:lang w:eastAsia="tr-TR"/>
        </w:rPr>
        <w:fldChar w:fldCharType="separate"/>
      </w:r>
      <w:hyperlink w:anchor="_Toc411525123" w:history="1">
        <w:r w:rsidR="00B246A5" w:rsidRPr="00901276">
          <w:rPr>
            <w:rStyle w:val="Kpr"/>
            <w:rFonts w:cs="Times New Roman"/>
            <w:noProof/>
            <w:color w:val="auto"/>
            <w:szCs w:val="24"/>
          </w:rPr>
          <w:t>İSTİKLAL MARŞI</w:t>
        </w:r>
        <w:r w:rsidR="000E5560" w:rsidRPr="00901276">
          <w:rPr>
            <w:rFonts w:cs="Times New Roman"/>
            <w:noProof/>
            <w:webHidden/>
            <w:szCs w:val="24"/>
          </w:rPr>
          <w:tab/>
        </w:r>
        <w:r w:rsidR="00B246A5" w:rsidRPr="00901276">
          <w:rPr>
            <w:rFonts w:cs="Times New Roman"/>
            <w:noProof/>
            <w:webHidden/>
            <w:szCs w:val="24"/>
          </w:rPr>
          <w:t>2</w:t>
        </w:r>
      </w:hyperlink>
    </w:p>
    <w:p w:rsidR="000E5560" w:rsidRPr="00901276" w:rsidRDefault="00A05150" w:rsidP="00CA74C1">
      <w:pPr>
        <w:pStyle w:val="T1"/>
        <w:tabs>
          <w:tab w:val="right" w:leader="dot" w:pos="9061"/>
        </w:tabs>
        <w:spacing w:before="0" w:after="0" w:line="360" w:lineRule="auto"/>
      </w:pPr>
      <w:hyperlink w:anchor="_Toc411525124" w:history="1">
        <w:r w:rsidR="00B246A5" w:rsidRPr="00901276">
          <w:rPr>
            <w:rStyle w:val="Kpr"/>
            <w:rFonts w:cs="Times New Roman"/>
            <w:noProof/>
            <w:color w:val="auto"/>
            <w:szCs w:val="24"/>
          </w:rPr>
          <w:t>ATATÜRK’ÜN GENÇLİĞE HİTABESİ</w:t>
        </w:r>
        <w:r w:rsidR="000E5560" w:rsidRPr="00901276">
          <w:rPr>
            <w:rFonts w:cs="Times New Roman"/>
            <w:noProof/>
            <w:webHidden/>
            <w:szCs w:val="24"/>
          </w:rPr>
          <w:tab/>
        </w:r>
        <w:r w:rsidR="00B246A5" w:rsidRPr="00901276">
          <w:rPr>
            <w:rFonts w:cs="Times New Roman"/>
            <w:noProof/>
            <w:webHidden/>
            <w:szCs w:val="24"/>
          </w:rPr>
          <w:t>3</w:t>
        </w:r>
      </w:hyperlink>
    </w:p>
    <w:p w:rsidR="00B246A5" w:rsidRPr="00901276" w:rsidRDefault="00A05150" w:rsidP="00B246A5">
      <w:pPr>
        <w:pStyle w:val="T1"/>
        <w:tabs>
          <w:tab w:val="right" w:leader="dot" w:pos="9061"/>
        </w:tabs>
        <w:spacing w:before="0" w:after="0" w:line="360" w:lineRule="auto"/>
        <w:rPr>
          <w:rFonts w:eastAsiaTheme="minorEastAsia" w:cs="Times New Roman"/>
          <w:noProof/>
          <w:szCs w:val="24"/>
          <w:lang w:eastAsia="tr-TR"/>
        </w:rPr>
      </w:pPr>
      <w:hyperlink w:anchor="_Toc411525124" w:history="1">
        <w:r w:rsidR="00B246A5" w:rsidRPr="00901276">
          <w:rPr>
            <w:rStyle w:val="Kpr"/>
            <w:rFonts w:cs="Times New Roman"/>
            <w:noProof/>
            <w:color w:val="auto"/>
            <w:szCs w:val="24"/>
          </w:rPr>
          <w:t>ANKARA İL HARİTASI</w:t>
        </w:r>
        <w:r w:rsidR="00B246A5" w:rsidRPr="00901276">
          <w:rPr>
            <w:rFonts w:cs="Times New Roman"/>
            <w:noProof/>
            <w:webHidden/>
            <w:szCs w:val="24"/>
          </w:rPr>
          <w:tab/>
          <w:t>4</w:t>
        </w:r>
      </w:hyperlink>
    </w:p>
    <w:p w:rsidR="00B246A5" w:rsidRPr="00901276" w:rsidRDefault="00A05150" w:rsidP="00B246A5">
      <w:pPr>
        <w:pStyle w:val="T1"/>
        <w:tabs>
          <w:tab w:val="right" w:leader="dot" w:pos="9061"/>
        </w:tabs>
        <w:spacing w:before="0" w:after="0" w:line="360" w:lineRule="auto"/>
        <w:rPr>
          <w:rFonts w:eastAsiaTheme="minorEastAsia" w:cs="Times New Roman"/>
          <w:noProof/>
          <w:szCs w:val="24"/>
          <w:lang w:eastAsia="tr-TR"/>
        </w:rPr>
      </w:pPr>
      <w:hyperlink w:anchor="_Toc411525124" w:history="1">
        <w:r w:rsidR="00B246A5" w:rsidRPr="00901276">
          <w:rPr>
            <w:rStyle w:val="Kpr"/>
            <w:rFonts w:cs="Times New Roman"/>
            <w:noProof/>
            <w:color w:val="auto"/>
            <w:szCs w:val="24"/>
          </w:rPr>
          <w:t>AKGÜL ULUSOY ANAOKULU İLETİŞİM BİLGİLERİ</w:t>
        </w:r>
        <w:r w:rsidR="00B246A5" w:rsidRPr="00901276">
          <w:rPr>
            <w:rFonts w:cs="Times New Roman"/>
            <w:noProof/>
            <w:webHidden/>
            <w:szCs w:val="24"/>
          </w:rPr>
          <w:tab/>
          <w:t>5</w:t>
        </w:r>
      </w:hyperlink>
    </w:p>
    <w:p w:rsidR="00B246A5" w:rsidRPr="00901276" w:rsidRDefault="00A05150" w:rsidP="00B246A5">
      <w:pPr>
        <w:pStyle w:val="T1"/>
        <w:tabs>
          <w:tab w:val="right" w:leader="dot" w:pos="9061"/>
        </w:tabs>
        <w:spacing w:before="0" w:after="0" w:line="360" w:lineRule="auto"/>
        <w:rPr>
          <w:rFonts w:eastAsiaTheme="minorEastAsia" w:cs="Times New Roman"/>
          <w:noProof/>
          <w:szCs w:val="24"/>
          <w:lang w:eastAsia="tr-TR"/>
        </w:rPr>
      </w:pPr>
      <w:hyperlink w:anchor="_Toc411525124" w:history="1">
        <w:r w:rsidR="00B246A5" w:rsidRPr="00901276">
          <w:rPr>
            <w:rStyle w:val="Kpr"/>
            <w:rFonts w:cs="Times New Roman"/>
            <w:noProof/>
            <w:color w:val="auto"/>
            <w:szCs w:val="24"/>
          </w:rPr>
          <w:t>SUNUŞ</w:t>
        </w:r>
        <w:r w:rsidR="00B246A5" w:rsidRPr="00901276">
          <w:rPr>
            <w:rFonts w:cs="Times New Roman"/>
            <w:noProof/>
            <w:webHidden/>
            <w:szCs w:val="24"/>
          </w:rPr>
          <w:tab/>
          <w:t>6</w:t>
        </w:r>
      </w:hyperlink>
    </w:p>
    <w:p w:rsidR="000E5560" w:rsidRPr="00901276" w:rsidRDefault="00A05150" w:rsidP="00CA74C1">
      <w:pPr>
        <w:pStyle w:val="T1"/>
        <w:tabs>
          <w:tab w:val="right" w:leader="dot" w:pos="9061"/>
        </w:tabs>
        <w:spacing w:before="0" w:after="0" w:line="360" w:lineRule="auto"/>
        <w:rPr>
          <w:rFonts w:eastAsiaTheme="minorEastAsia" w:cs="Times New Roman"/>
          <w:noProof/>
          <w:szCs w:val="24"/>
          <w:lang w:eastAsia="tr-TR"/>
        </w:rPr>
      </w:pPr>
      <w:hyperlink w:anchor="_Toc411525125" w:history="1">
        <w:r w:rsidR="000E5560" w:rsidRPr="00901276">
          <w:rPr>
            <w:rStyle w:val="Kpr"/>
            <w:rFonts w:cs="Times New Roman"/>
            <w:noProof/>
            <w:color w:val="auto"/>
            <w:szCs w:val="24"/>
          </w:rPr>
          <w:t>İÇİNDEKİLER</w:t>
        </w:r>
        <w:r w:rsidR="000E5560" w:rsidRPr="00901276">
          <w:rPr>
            <w:rFonts w:cs="Times New Roman"/>
            <w:noProof/>
            <w:webHidden/>
            <w:szCs w:val="24"/>
          </w:rPr>
          <w:tab/>
        </w:r>
        <w:r w:rsidR="00B246A5" w:rsidRPr="00901276">
          <w:rPr>
            <w:rFonts w:cs="Times New Roman"/>
            <w:noProof/>
            <w:webHidden/>
            <w:szCs w:val="24"/>
          </w:rPr>
          <w:t>7</w:t>
        </w:r>
      </w:hyperlink>
    </w:p>
    <w:p w:rsidR="000E5560" w:rsidRPr="00901276" w:rsidRDefault="00B246A5" w:rsidP="00CA74C1">
      <w:pPr>
        <w:pStyle w:val="T1"/>
        <w:tabs>
          <w:tab w:val="right" w:leader="dot" w:pos="9061"/>
        </w:tabs>
        <w:spacing w:before="0" w:after="0" w:line="360" w:lineRule="auto"/>
        <w:rPr>
          <w:rFonts w:eastAsiaTheme="minorEastAsia" w:cs="Times New Roman"/>
          <w:noProof/>
          <w:szCs w:val="24"/>
          <w:lang w:eastAsia="tr-TR"/>
        </w:rPr>
      </w:pPr>
      <w:r w:rsidRPr="00901276">
        <w:t>TABLOLAR LİSTESİ</w:t>
      </w:r>
      <w:hyperlink w:anchor="_Toc411525127" w:history="1">
        <w:r w:rsidR="000E5560" w:rsidRPr="00901276">
          <w:rPr>
            <w:rFonts w:cs="Times New Roman"/>
            <w:noProof/>
            <w:webHidden/>
            <w:szCs w:val="24"/>
          </w:rPr>
          <w:tab/>
        </w:r>
      </w:hyperlink>
      <w:r w:rsidRPr="00901276">
        <w:t>8</w:t>
      </w:r>
    </w:p>
    <w:p w:rsidR="000E5560" w:rsidRPr="00901276" w:rsidRDefault="00A05150" w:rsidP="00CA74C1">
      <w:pPr>
        <w:pStyle w:val="T1"/>
        <w:tabs>
          <w:tab w:val="right" w:leader="dot" w:pos="9061"/>
        </w:tabs>
        <w:spacing w:before="0" w:after="0" w:line="360" w:lineRule="auto"/>
        <w:rPr>
          <w:rFonts w:eastAsiaTheme="minorEastAsia" w:cs="Times New Roman"/>
          <w:noProof/>
          <w:szCs w:val="24"/>
          <w:lang w:eastAsia="tr-TR"/>
        </w:rPr>
      </w:pPr>
      <w:hyperlink w:anchor="_Toc411525128" w:history="1">
        <w:r w:rsidR="00B246A5" w:rsidRPr="00901276">
          <w:rPr>
            <w:rStyle w:val="Kpr"/>
            <w:rFonts w:cs="Times New Roman"/>
            <w:noProof/>
            <w:color w:val="auto"/>
            <w:szCs w:val="24"/>
          </w:rPr>
          <w:t>ŞEKİLLER LİSTESİ</w:t>
        </w:r>
        <w:r w:rsidR="000E5560" w:rsidRPr="00901276">
          <w:rPr>
            <w:rFonts w:cs="Times New Roman"/>
            <w:noProof/>
            <w:webHidden/>
            <w:szCs w:val="24"/>
          </w:rPr>
          <w:tab/>
        </w:r>
      </w:hyperlink>
      <w:r w:rsidR="00B246A5" w:rsidRPr="00901276">
        <w:t>8</w:t>
      </w:r>
    </w:p>
    <w:p w:rsidR="000E5560" w:rsidRPr="00901276" w:rsidRDefault="00A05150" w:rsidP="00CA74C1">
      <w:pPr>
        <w:pStyle w:val="T1"/>
        <w:tabs>
          <w:tab w:val="right" w:leader="dot" w:pos="9061"/>
        </w:tabs>
        <w:spacing w:before="0" w:after="0" w:line="360" w:lineRule="auto"/>
        <w:rPr>
          <w:rFonts w:eastAsiaTheme="minorEastAsia" w:cs="Times New Roman"/>
          <w:noProof/>
          <w:szCs w:val="24"/>
          <w:lang w:eastAsia="tr-TR"/>
        </w:rPr>
      </w:pPr>
      <w:hyperlink w:anchor="_Toc411525131" w:history="1">
        <w:r w:rsidR="000E5560" w:rsidRPr="00901276">
          <w:rPr>
            <w:rStyle w:val="Kpr"/>
            <w:rFonts w:cs="Times New Roman"/>
            <w:noProof/>
            <w:color w:val="auto"/>
            <w:szCs w:val="24"/>
          </w:rPr>
          <w:t>GİRİŞ</w:t>
        </w:r>
        <w:r w:rsidR="000E5560" w:rsidRPr="00901276">
          <w:rPr>
            <w:rFonts w:cs="Times New Roman"/>
            <w:noProof/>
            <w:webHidden/>
            <w:szCs w:val="24"/>
          </w:rPr>
          <w:tab/>
        </w:r>
        <w:r w:rsidR="00803F55" w:rsidRPr="00901276">
          <w:rPr>
            <w:rFonts w:cs="Times New Roman"/>
            <w:noProof/>
            <w:webHidden/>
            <w:szCs w:val="24"/>
          </w:rPr>
          <w:t>9</w:t>
        </w:r>
      </w:hyperlink>
    </w:p>
    <w:p w:rsidR="000E5560" w:rsidRPr="00901276" w:rsidRDefault="00A05150" w:rsidP="00CA74C1">
      <w:pPr>
        <w:pStyle w:val="T1"/>
        <w:tabs>
          <w:tab w:val="right" w:leader="dot" w:pos="9061"/>
        </w:tabs>
        <w:spacing w:before="0" w:after="0" w:line="360" w:lineRule="auto"/>
        <w:rPr>
          <w:rFonts w:eastAsiaTheme="minorEastAsia" w:cs="Times New Roman"/>
          <w:noProof/>
          <w:szCs w:val="24"/>
          <w:lang w:eastAsia="tr-TR"/>
        </w:rPr>
      </w:pPr>
      <w:hyperlink w:anchor="_Toc411525132" w:history="1">
        <w:r w:rsidR="000E5560" w:rsidRPr="00901276">
          <w:rPr>
            <w:rStyle w:val="Kpr"/>
            <w:rFonts w:cs="Times New Roman"/>
            <w:noProof/>
            <w:color w:val="auto"/>
            <w:szCs w:val="24"/>
          </w:rPr>
          <w:t>BÖLÜM I</w:t>
        </w:r>
        <w:r w:rsidR="000E5560" w:rsidRPr="00901276">
          <w:rPr>
            <w:rFonts w:cs="Times New Roman"/>
            <w:noProof/>
            <w:webHidden/>
            <w:szCs w:val="24"/>
          </w:rPr>
          <w:tab/>
        </w:r>
        <w:r w:rsidR="00803F55" w:rsidRPr="00901276">
          <w:rPr>
            <w:rFonts w:cs="Times New Roman"/>
            <w:noProof/>
            <w:webHidden/>
            <w:szCs w:val="24"/>
          </w:rPr>
          <w:t>10</w:t>
        </w:r>
      </w:hyperlink>
    </w:p>
    <w:p w:rsidR="000E5560" w:rsidRPr="00901276" w:rsidRDefault="00A05150" w:rsidP="00CA74C1">
      <w:pPr>
        <w:pStyle w:val="T1"/>
        <w:tabs>
          <w:tab w:val="right" w:leader="dot" w:pos="9061"/>
        </w:tabs>
        <w:spacing w:before="0" w:after="0" w:line="360" w:lineRule="auto"/>
        <w:rPr>
          <w:rFonts w:eastAsiaTheme="minorEastAsia" w:cs="Times New Roman"/>
          <w:noProof/>
          <w:szCs w:val="24"/>
          <w:lang w:eastAsia="tr-TR"/>
        </w:rPr>
      </w:pPr>
      <w:hyperlink w:anchor="_Toc411525133" w:history="1">
        <w:r w:rsidR="000E5560" w:rsidRPr="00901276">
          <w:rPr>
            <w:rStyle w:val="Kpr"/>
            <w:rFonts w:cs="Times New Roman"/>
            <w:noProof/>
            <w:color w:val="auto"/>
            <w:szCs w:val="24"/>
          </w:rPr>
          <w:t>STRATEJİK PLAN HAZIRLIK SÜRECİ</w:t>
        </w:r>
        <w:r w:rsidR="000E5560" w:rsidRPr="00901276">
          <w:rPr>
            <w:rFonts w:cs="Times New Roman"/>
            <w:noProof/>
            <w:webHidden/>
            <w:szCs w:val="24"/>
          </w:rPr>
          <w:tab/>
        </w:r>
        <w:r w:rsidR="00803F55" w:rsidRPr="00901276">
          <w:rPr>
            <w:rFonts w:cs="Times New Roman"/>
            <w:noProof/>
            <w:webHidden/>
            <w:szCs w:val="24"/>
          </w:rPr>
          <w:t>10</w:t>
        </w:r>
      </w:hyperlink>
    </w:p>
    <w:p w:rsidR="000E5560" w:rsidRPr="00901276" w:rsidRDefault="00A05150" w:rsidP="00CA74C1">
      <w:pPr>
        <w:pStyle w:val="T1"/>
        <w:tabs>
          <w:tab w:val="right" w:leader="dot" w:pos="9061"/>
        </w:tabs>
        <w:spacing w:before="0" w:after="0" w:line="360" w:lineRule="auto"/>
        <w:rPr>
          <w:rFonts w:eastAsiaTheme="minorEastAsia" w:cs="Times New Roman"/>
          <w:noProof/>
          <w:szCs w:val="24"/>
          <w:lang w:eastAsia="tr-TR"/>
        </w:rPr>
      </w:pPr>
      <w:hyperlink w:anchor="_Toc411525134" w:history="1">
        <w:r w:rsidR="000E5560" w:rsidRPr="00901276">
          <w:rPr>
            <w:rStyle w:val="Kpr"/>
            <w:rFonts w:cs="Times New Roman"/>
            <w:noProof/>
            <w:color w:val="auto"/>
            <w:szCs w:val="24"/>
          </w:rPr>
          <w:t>BÖLÜM II</w:t>
        </w:r>
        <w:r w:rsidR="000E5560" w:rsidRPr="00901276">
          <w:rPr>
            <w:rFonts w:cs="Times New Roman"/>
            <w:noProof/>
            <w:webHidden/>
            <w:szCs w:val="24"/>
          </w:rPr>
          <w:tab/>
        </w:r>
        <w:r w:rsidRPr="00901276">
          <w:rPr>
            <w:rFonts w:cs="Times New Roman"/>
            <w:noProof/>
            <w:webHidden/>
            <w:szCs w:val="24"/>
          </w:rPr>
          <w:fldChar w:fldCharType="begin"/>
        </w:r>
        <w:r w:rsidR="000E5560" w:rsidRPr="00901276">
          <w:rPr>
            <w:rFonts w:cs="Times New Roman"/>
            <w:noProof/>
            <w:webHidden/>
            <w:szCs w:val="24"/>
          </w:rPr>
          <w:instrText xml:space="preserve"> PAGEREF _Toc411525134 \h </w:instrText>
        </w:r>
        <w:r w:rsidRPr="00901276">
          <w:rPr>
            <w:rFonts w:cs="Times New Roman"/>
            <w:noProof/>
            <w:webHidden/>
            <w:szCs w:val="24"/>
          </w:rPr>
        </w:r>
        <w:r w:rsidRPr="00901276">
          <w:rPr>
            <w:rFonts w:cs="Times New Roman"/>
            <w:noProof/>
            <w:webHidden/>
            <w:szCs w:val="24"/>
          </w:rPr>
          <w:fldChar w:fldCharType="separate"/>
        </w:r>
        <w:r w:rsidR="00FE0B06">
          <w:rPr>
            <w:rFonts w:cs="Times New Roman"/>
            <w:noProof/>
            <w:webHidden/>
            <w:szCs w:val="24"/>
          </w:rPr>
          <w:t>13</w:t>
        </w:r>
        <w:r w:rsidRPr="00901276">
          <w:rPr>
            <w:rFonts w:cs="Times New Roman"/>
            <w:noProof/>
            <w:webHidden/>
            <w:szCs w:val="24"/>
          </w:rPr>
          <w:fldChar w:fldCharType="end"/>
        </w:r>
      </w:hyperlink>
    </w:p>
    <w:p w:rsidR="000E5560" w:rsidRPr="00901276" w:rsidRDefault="00A05150" w:rsidP="00CA74C1">
      <w:pPr>
        <w:pStyle w:val="T1"/>
        <w:tabs>
          <w:tab w:val="right" w:leader="dot" w:pos="9061"/>
        </w:tabs>
        <w:spacing w:before="0" w:after="0" w:line="360" w:lineRule="auto"/>
        <w:rPr>
          <w:rFonts w:eastAsiaTheme="minorEastAsia" w:cs="Times New Roman"/>
          <w:noProof/>
          <w:szCs w:val="24"/>
          <w:lang w:eastAsia="tr-TR"/>
        </w:rPr>
      </w:pPr>
      <w:hyperlink w:anchor="_Toc411525135" w:history="1">
        <w:r w:rsidR="000E5560" w:rsidRPr="00901276">
          <w:rPr>
            <w:rStyle w:val="Kpr"/>
            <w:rFonts w:cs="Times New Roman"/>
            <w:noProof/>
            <w:color w:val="auto"/>
            <w:szCs w:val="24"/>
          </w:rPr>
          <w:t>DURUM ANALİZİ</w:t>
        </w:r>
        <w:r w:rsidR="000E5560" w:rsidRPr="00901276">
          <w:rPr>
            <w:rFonts w:cs="Times New Roman"/>
            <w:noProof/>
            <w:webHidden/>
            <w:szCs w:val="24"/>
          </w:rPr>
          <w:tab/>
        </w:r>
        <w:r w:rsidRPr="00901276">
          <w:rPr>
            <w:rFonts w:cs="Times New Roman"/>
            <w:noProof/>
            <w:webHidden/>
            <w:szCs w:val="24"/>
          </w:rPr>
          <w:fldChar w:fldCharType="begin"/>
        </w:r>
        <w:r w:rsidR="000E5560" w:rsidRPr="00901276">
          <w:rPr>
            <w:rFonts w:cs="Times New Roman"/>
            <w:noProof/>
            <w:webHidden/>
            <w:szCs w:val="24"/>
          </w:rPr>
          <w:instrText xml:space="preserve"> PAGEREF _Toc411525135 \h </w:instrText>
        </w:r>
        <w:r w:rsidRPr="00901276">
          <w:rPr>
            <w:rFonts w:cs="Times New Roman"/>
            <w:noProof/>
            <w:webHidden/>
            <w:szCs w:val="24"/>
          </w:rPr>
        </w:r>
        <w:r w:rsidRPr="00901276">
          <w:rPr>
            <w:rFonts w:cs="Times New Roman"/>
            <w:noProof/>
            <w:webHidden/>
            <w:szCs w:val="24"/>
          </w:rPr>
          <w:fldChar w:fldCharType="separate"/>
        </w:r>
        <w:r w:rsidR="00FE0B06">
          <w:rPr>
            <w:rFonts w:cs="Times New Roman"/>
            <w:noProof/>
            <w:webHidden/>
            <w:szCs w:val="24"/>
          </w:rPr>
          <w:t>13</w:t>
        </w:r>
        <w:r w:rsidRPr="00901276">
          <w:rPr>
            <w:rFonts w:cs="Times New Roman"/>
            <w:noProof/>
            <w:webHidden/>
            <w:szCs w:val="24"/>
          </w:rPr>
          <w:fldChar w:fldCharType="end"/>
        </w:r>
      </w:hyperlink>
    </w:p>
    <w:p w:rsidR="000E5560" w:rsidRPr="00901276" w:rsidRDefault="00901276" w:rsidP="00901276">
      <w:pPr>
        <w:pStyle w:val="T2"/>
        <w:tabs>
          <w:tab w:val="left" w:pos="880"/>
          <w:tab w:val="right" w:leader="dot" w:pos="9061"/>
        </w:tabs>
        <w:spacing w:before="0" w:after="0" w:line="360" w:lineRule="auto"/>
        <w:ind w:left="720"/>
        <w:rPr>
          <w:rFonts w:eastAsiaTheme="minorEastAsia" w:cs="Times New Roman"/>
          <w:noProof/>
          <w:szCs w:val="24"/>
          <w:lang w:eastAsia="tr-TR"/>
        </w:rPr>
      </w:pPr>
      <w:r>
        <w:t xml:space="preserve">A. </w:t>
      </w:r>
      <w:hyperlink w:anchor="_Toc411525136" w:history="1">
        <w:r w:rsidR="000E5560" w:rsidRPr="00901276">
          <w:rPr>
            <w:rStyle w:val="Kpr"/>
            <w:rFonts w:cs="Times New Roman"/>
            <w:noProof/>
            <w:color w:val="auto"/>
            <w:szCs w:val="24"/>
          </w:rPr>
          <w:t>TARİHİ GELİŞİM</w:t>
        </w:r>
        <w:r w:rsidR="000E5560" w:rsidRPr="00901276">
          <w:rPr>
            <w:rFonts w:cs="Times New Roman"/>
            <w:noProof/>
            <w:webHidden/>
            <w:szCs w:val="24"/>
          </w:rPr>
          <w:tab/>
        </w:r>
        <w:r w:rsidR="00A05150" w:rsidRPr="00901276">
          <w:rPr>
            <w:rFonts w:cs="Times New Roman"/>
            <w:noProof/>
            <w:webHidden/>
            <w:szCs w:val="24"/>
          </w:rPr>
          <w:fldChar w:fldCharType="begin"/>
        </w:r>
        <w:r w:rsidR="000E5560" w:rsidRPr="00901276">
          <w:rPr>
            <w:rFonts w:cs="Times New Roman"/>
            <w:noProof/>
            <w:webHidden/>
            <w:szCs w:val="24"/>
          </w:rPr>
          <w:instrText xml:space="preserve"> PAGEREF _Toc411525136 \h </w:instrText>
        </w:r>
        <w:r w:rsidR="00A05150" w:rsidRPr="00901276">
          <w:rPr>
            <w:rFonts w:cs="Times New Roman"/>
            <w:noProof/>
            <w:webHidden/>
            <w:szCs w:val="24"/>
          </w:rPr>
        </w:r>
        <w:r w:rsidR="00A05150" w:rsidRPr="00901276">
          <w:rPr>
            <w:rFonts w:cs="Times New Roman"/>
            <w:noProof/>
            <w:webHidden/>
            <w:szCs w:val="24"/>
          </w:rPr>
          <w:fldChar w:fldCharType="separate"/>
        </w:r>
        <w:r w:rsidR="00FE0B06">
          <w:rPr>
            <w:rFonts w:cs="Times New Roman"/>
            <w:noProof/>
            <w:webHidden/>
            <w:szCs w:val="24"/>
          </w:rPr>
          <w:t>13</w:t>
        </w:r>
        <w:r w:rsidR="00A05150" w:rsidRPr="00901276">
          <w:rPr>
            <w:rFonts w:cs="Times New Roman"/>
            <w:noProof/>
            <w:webHidden/>
            <w:szCs w:val="24"/>
          </w:rPr>
          <w:fldChar w:fldCharType="end"/>
        </w:r>
      </w:hyperlink>
    </w:p>
    <w:p w:rsidR="000E5560" w:rsidRPr="00901276" w:rsidRDefault="00901276" w:rsidP="00901276">
      <w:pPr>
        <w:pStyle w:val="T2"/>
        <w:tabs>
          <w:tab w:val="left" w:pos="880"/>
          <w:tab w:val="right" w:leader="dot" w:pos="9061"/>
        </w:tabs>
        <w:spacing w:before="0" w:after="0" w:line="360" w:lineRule="auto"/>
        <w:ind w:left="720"/>
        <w:rPr>
          <w:rFonts w:eastAsiaTheme="minorEastAsia" w:cs="Times New Roman"/>
          <w:noProof/>
          <w:szCs w:val="24"/>
          <w:lang w:eastAsia="tr-TR"/>
        </w:rPr>
      </w:pPr>
      <w:r>
        <w:t xml:space="preserve">B. </w:t>
      </w:r>
      <w:hyperlink w:anchor="_Toc411525137" w:history="1">
        <w:r w:rsidR="000E5560" w:rsidRPr="00901276">
          <w:rPr>
            <w:rStyle w:val="Kpr"/>
            <w:rFonts w:cs="Times New Roman"/>
            <w:noProof/>
            <w:color w:val="auto"/>
            <w:szCs w:val="24"/>
          </w:rPr>
          <w:t>YASAL YÜKÜMLÜLÜKLER VE MEVZUAT ANALİZİ</w:t>
        </w:r>
        <w:r w:rsidR="000E5560" w:rsidRPr="00901276">
          <w:rPr>
            <w:rFonts w:cs="Times New Roman"/>
            <w:noProof/>
            <w:webHidden/>
            <w:szCs w:val="24"/>
          </w:rPr>
          <w:tab/>
        </w:r>
        <w:r w:rsidR="00A05150" w:rsidRPr="00901276">
          <w:rPr>
            <w:rFonts w:cs="Times New Roman"/>
            <w:noProof/>
            <w:webHidden/>
            <w:szCs w:val="24"/>
          </w:rPr>
          <w:fldChar w:fldCharType="begin"/>
        </w:r>
        <w:r w:rsidR="000E5560" w:rsidRPr="00901276">
          <w:rPr>
            <w:rFonts w:cs="Times New Roman"/>
            <w:noProof/>
            <w:webHidden/>
            <w:szCs w:val="24"/>
          </w:rPr>
          <w:instrText xml:space="preserve"> PAGEREF _Toc411525137 \h </w:instrText>
        </w:r>
        <w:r w:rsidR="00A05150" w:rsidRPr="00901276">
          <w:rPr>
            <w:rFonts w:cs="Times New Roman"/>
            <w:noProof/>
            <w:webHidden/>
            <w:szCs w:val="24"/>
          </w:rPr>
        </w:r>
        <w:r w:rsidR="00A05150" w:rsidRPr="00901276">
          <w:rPr>
            <w:rFonts w:cs="Times New Roman"/>
            <w:noProof/>
            <w:webHidden/>
            <w:szCs w:val="24"/>
          </w:rPr>
          <w:fldChar w:fldCharType="separate"/>
        </w:r>
        <w:r w:rsidR="00FE0B06">
          <w:rPr>
            <w:rFonts w:cs="Times New Roman"/>
            <w:noProof/>
            <w:webHidden/>
            <w:szCs w:val="24"/>
          </w:rPr>
          <w:t>14</w:t>
        </w:r>
        <w:r w:rsidR="00A05150" w:rsidRPr="00901276">
          <w:rPr>
            <w:rFonts w:cs="Times New Roman"/>
            <w:noProof/>
            <w:webHidden/>
            <w:szCs w:val="24"/>
          </w:rPr>
          <w:fldChar w:fldCharType="end"/>
        </w:r>
      </w:hyperlink>
    </w:p>
    <w:p w:rsidR="000E5560" w:rsidRPr="00901276" w:rsidRDefault="00901276" w:rsidP="00901276">
      <w:pPr>
        <w:pStyle w:val="T2"/>
        <w:tabs>
          <w:tab w:val="left" w:pos="880"/>
          <w:tab w:val="right" w:leader="dot" w:pos="9061"/>
        </w:tabs>
        <w:spacing w:before="0" w:after="0" w:line="360" w:lineRule="auto"/>
        <w:ind w:left="720"/>
        <w:rPr>
          <w:rFonts w:eastAsiaTheme="minorEastAsia" w:cs="Times New Roman"/>
          <w:noProof/>
          <w:szCs w:val="24"/>
          <w:lang w:eastAsia="tr-TR"/>
        </w:rPr>
      </w:pPr>
      <w:r>
        <w:t xml:space="preserve">C. </w:t>
      </w:r>
      <w:hyperlink w:anchor="_Toc411525138" w:history="1">
        <w:r w:rsidR="000E5560" w:rsidRPr="00901276">
          <w:rPr>
            <w:rStyle w:val="Kpr"/>
            <w:rFonts w:cs="Times New Roman"/>
            <w:noProof/>
            <w:color w:val="auto"/>
            <w:szCs w:val="24"/>
          </w:rPr>
          <w:t>FAALİYET ALANLARI İLE ÜRÜN VE HİZMETLER</w:t>
        </w:r>
        <w:r w:rsidR="000E5560" w:rsidRPr="00901276">
          <w:rPr>
            <w:rFonts w:cs="Times New Roman"/>
            <w:noProof/>
            <w:webHidden/>
            <w:szCs w:val="24"/>
          </w:rPr>
          <w:tab/>
        </w:r>
        <w:r w:rsidR="009D2ACC">
          <w:rPr>
            <w:rFonts w:cs="Times New Roman"/>
            <w:noProof/>
            <w:webHidden/>
            <w:szCs w:val="24"/>
          </w:rPr>
          <w:t>15</w:t>
        </w:r>
      </w:hyperlink>
    </w:p>
    <w:p w:rsidR="00D64170" w:rsidRPr="00D64170" w:rsidRDefault="00901276" w:rsidP="00D64170">
      <w:pPr>
        <w:pStyle w:val="T2"/>
        <w:tabs>
          <w:tab w:val="left" w:pos="880"/>
          <w:tab w:val="right" w:leader="dot" w:pos="9061"/>
        </w:tabs>
        <w:spacing w:before="0" w:after="0" w:line="360" w:lineRule="auto"/>
        <w:ind w:left="720"/>
      </w:pPr>
      <w:r>
        <w:t xml:space="preserve">D. </w:t>
      </w:r>
      <w:hyperlink w:anchor="_Toc411525139" w:history="1">
        <w:r w:rsidR="000E5560" w:rsidRPr="00901276">
          <w:rPr>
            <w:rStyle w:val="Kpr"/>
            <w:rFonts w:cs="Times New Roman"/>
            <w:noProof/>
            <w:color w:val="auto"/>
            <w:szCs w:val="24"/>
          </w:rPr>
          <w:t>PAYDAŞ ANALİZİ</w:t>
        </w:r>
        <w:r w:rsidR="000E5560" w:rsidRPr="00901276">
          <w:rPr>
            <w:rFonts w:cs="Times New Roman"/>
            <w:noProof/>
            <w:webHidden/>
            <w:szCs w:val="24"/>
          </w:rPr>
          <w:tab/>
        </w:r>
      </w:hyperlink>
      <w:r w:rsidR="00D64170">
        <w:t>19</w:t>
      </w:r>
    </w:p>
    <w:p w:rsidR="000E5560" w:rsidRPr="00901276" w:rsidRDefault="00901276" w:rsidP="00901276">
      <w:pPr>
        <w:pStyle w:val="T2"/>
        <w:tabs>
          <w:tab w:val="left" w:pos="660"/>
          <w:tab w:val="right" w:leader="dot" w:pos="9061"/>
        </w:tabs>
        <w:spacing w:before="0" w:after="0" w:line="360" w:lineRule="auto"/>
        <w:ind w:left="720"/>
      </w:pPr>
      <w:r>
        <w:t xml:space="preserve">E. </w:t>
      </w:r>
      <w:hyperlink w:anchor="_Toc411525140" w:history="1">
        <w:r w:rsidR="000E5560" w:rsidRPr="00901276">
          <w:rPr>
            <w:rStyle w:val="Kpr"/>
            <w:rFonts w:cs="Times New Roman"/>
            <w:noProof/>
            <w:color w:val="auto"/>
            <w:szCs w:val="24"/>
          </w:rPr>
          <w:t>KURUM İÇİ VE DIŞI ANALİZ</w:t>
        </w:r>
        <w:r w:rsidR="000E5560" w:rsidRPr="00901276">
          <w:rPr>
            <w:rFonts w:cs="Times New Roman"/>
            <w:noProof/>
            <w:webHidden/>
            <w:szCs w:val="24"/>
          </w:rPr>
          <w:tab/>
        </w:r>
      </w:hyperlink>
      <w:r w:rsidR="004708FA" w:rsidRPr="00901276">
        <w:t>24</w:t>
      </w:r>
    </w:p>
    <w:p w:rsidR="004708FA" w:rsidRPr="00901276" w:rsidRDefault="004708FA" w:rsidP="004708FA">
      <w:pPr>
        <w:pStyle w:val="T2"/>
        <w:tabs>
          <w:tab w:val="left" w:pos="660"/>
          <w:tab w:val="right" w:leader="dot" w:pos="9061"/>
        </w:tabs>
        <w:spacing w:before="0" w:after="0" w:line="360" w:lineRule="auto"/>
        <w:ind w:left="720"/>
        <w:rPr>
          <w:rFonts w:eastAsiaTheme="minorEastAsia" w:cs="Times New Roman"/>
          <w:noProof/>
          <w:szCs w:val="24"/>
          <w:lang w:eastAsia="tr-TR"/>
        </w:rPr>
      </w:pPr>
      <w:r w:rsidRPr="00901276">
        <w:t xml:space="preserve">      1. </w:t>
      </w:r>
      <w:hyperlink w:anchor="_Toc411525140" w:history="1">
        <w:r w:rsidRPr="00901276">
          <w:rPr>
            <w:rStyle w:val="Kpr"/>
            <w:rFonts w:cs="Times New Roman"/>
            <w:noProof/>
            <w:color w:val="auto"/>
            <w:szCs w:val="24"/>
          </w:rPr>
          <w:t>Kurum İçi Analizi</w:t>
        </w:r>
        <w:r w:rsidRPr="00901276">
          <w:rPr>
            <w:rFonts w:cs="Times New Roman"/>
            <w:noProof/>
            <w:webHidden/>
            <w:szCs w:val="24"/>
          </w:rPr>
          <w:tab/>
        </w:r>
      </w:hyperlink>
      <w:r w:rsidRPr="00901276">
        <w:t>24</w:t>
      </w:r>
    </w:p>
    <w:p w:rsidR="004708FA" w:rsidRPr="00901276" w:rsidRDefault="004708FA" w:rsidP="004708FA">
      <w:pPr>
        <w:pStyle w:val="T2"/>
        <w:tabs>
          <w:tab w:val="left" w:pos="660"/>
          <w:tab w:val="right" w:leader="dot" w:pos="9061"/>
        </w:tabs>
        <w:spacing w:before="0" w:after="0" w:line="360" w:lineRule="auto"/>
        <w:ind w:left="720"/>
        <w:rPr>
          <w:rFonts w:eastAsiaTheme="minorEastAsia" w:cs="Times New Roman"/>
          <w:noProof/>
          <w:szCs w:val="24"/>
          <w:lang w:eastAsia="tr-TR"/>
        </w:rPr>
      </w:pPr>
      <w:r w:rsidRPr="00901276">
        <w:t xml:space="preserve">       2.</w:t>
      </w:r>
      <w:hyperlink w:anchor="_Toc411525140" w:history="1">
        <w:r w:rsidRPr="00901276">
          <w:rPr>
            <w:rStyle w:val="Kpr"/>
            <w:rFonts w:cs="Times New Roman"/>
            <w:noProof/>
            <w:color w:val="auto"/>
            <w:szCs w:val="24"/>
          </w:rPr>
          <w:t>Çevre Analizi</w:t>
        </w:r>
        <w:r w:rsidRPr="00901276">
          <w:rPr>
            <w:rFonts w:cs="Times New Roman"/>
            <w:noProof/>
            <w:webHidden/>
            <w:szCs w:val="24"/>
          </w:rPr>
          <w:tab/>
        </w:r>
      </w:hyperlink>
      <w:r w:rsidRPr="00901276">
        <w:t>34</w:t>
      </w:r>
    </w:p>
    <w:p w:rsidR="000E5560" w:rsidRPr="00901276" w:rsidRDefault="00A05150" w:rsidP="00CA74C1">
      <w:pPr>
        <w:pStyle w:val="T1"/>
        <w:tabs>
          <w:tab w:val="right" w:leader="dot" w:pos="9061"/>
        </w:tabs>
        <w:spacing w:before="0" w:after="0" w:line="360" w:lineRule="auto"/>
        <w:rPr>
          <w:rFonts w:eastAsiaTheme="minorEastAsia" w:cs="Times New Roman"/>
          <w:noProof/>
          <w:szCs w:val="24"/>
          <w:lang w:eastAsia="tr-TR"/>
        </w:rPr>
      </w:pPr>
      <w:hyperlink w:anchor="_Toc411525141" w:history="1">
        <w:r w:rsidR="000E5560" w:rsidRPr="00901276">
          <w:rPr>
            <w:rStyle w:val="Kpr"/>
            <w:rFonts w:cs="Times New Roman"/>
            <w:noProof/>
            <w:color w:val="auto"/>
            <w:szCs w:val="24"/>
          </w:rPr>
          <w:t>BÖLÜM III</w:t>
        </w:r>
        <w:r w:rsidR="000E5560" w:rsidRPr="00901276">
          <w:rPr>
            <w:rFonts w:cs="Times New Roman"/>
            <w:noProof/>
            <w:webHidden/>
            <w:szCs w:val="24"/>
          </w:rPr>
          <w:tab/>
        </w:r>
        <w:r w:rsidR="004708FA" w:rsidRPr="00901276">
          <w:rPr>
            <w:rFonts w:cs="Times New Roman"/>
            <w:noProof/>
            <w:webHidden/>
            <w:szCs w:val="24"/>
          </w:rPr>
          <w:t>35</w:t>
        </w:r>
      </w:hyperlink>
    </w:p>
    <w:p w:rsidR="000E5560" w:rsidRPr="00901276" w:rsidRDefault="00A05150" w:rsidP="00CA74C1">
      <w:pPr>
        <w:pStyle w:val="T1"/>
        <w:tabs>
          <w:tab w:val="right" w:leader="dot" w:pos="9061"/>
        </w:tabs>
        <w:spacing w:before="0" w:after="0" w:line="360" w:lineRule="auto"/>
        <w:rPr>
          <w:rFonts w:eastAsiaTheme="minorEastAsia" w:cs="Times New Roman"/>
          <w:noProof/>
          <w:szCs w:val="24"/>
          <w:lang w:eastAsia="tr-TR"/>
        </w:rPr>
      </w:pPr>
      <w:hyperlink w:anchor="_Toc411525142" w:history="1">
        <w:r w:rsidR="000E5560" w:rsidRPr="00901276">
          <w:rPr>
            <w:rStyle w:val="Kpr"/>
            <w:rFonts w:cs="Times New Roman"/>
            <w:noProof/>
            <w:color w:val="auto"/>
            <w:szCs w:val="24"/>
          </w:rPr>
          <w:t>GELECEĞE YÖNELİM</w:t>
        </w:r>
        <w:r w:rsidR="000E5560" w:rsidRPr="00901276">
          <w:rPr>
            <w:rFonts w:cs="Times New Roman"/>
            <w:noProof/>
            <w:webHidden/>
            <w:szCs w:val="24"/>
          </w:rPr>
          <w:tab/>
        </w:r>
        <w:r w:rsidR="004708FA" w:rsidRPr="00901276">
          <w:rPr>
            <w:rFonts w:cs="Times New Roman"/>
            <w:noProof/>
            <w:webHidden/>
            <w:szCs w:val="24"/>
          </w:rPr>
          <w:t>35</w:t>
        </w:r>
      </w:hyperlink>
    </w:p>
    <w:p w:rsidR="000E5560" w:rsidRPr="00901276" w:rsidRDefault="00901276" w:rsidP="00901276">
      <w:pPr>
        <w:pStyle w:val="T2"/>
        <w:tabs>
          <w:tab w:val="left" w:pos="880"/>
          <w:tab w:val="right" w:leader="dot" w:pos="9061"/>
        </w:tabs>
        <w:spacing w:before="0" w:after="0" w:line="360" w:lineRule="auto"/>
        <w:ind w:left="720"/>
        <w:rPr>
          <w:rFonts w:eastAsiaTheme="minorEastAsia" w:cs="Times New Roman"/>
          <w:noProof/>
          <w:szCs w:val="24"/>
          <w:lang w:eastAsia="tr-TR"/>
        </w:rPr>
      </w:pPr>
      <w:r>
        <w:t xml:space="preserve">A. </w:t>
      </w:r>
      <w:hyperlink w:anchor="_Toc411525143" w:history="1">
        <w:r w:rsidR="000E5560" w:rsidRPr="00901276">
          <w:rPr>
            <w:rStyle w:val="Kpr"/>
            <w:rFonts w:cs="Times New Roman"/>
            <w:noProof/>
            <w:color w:val="auto"/>
            <w:szCs w:val="24"/>
          </w:rPr>
          <w:t>MİSYON, VİZYON VE TEMEL DEĞERLER</w:t>
        </w:r>
        <w:r w:rsidR="000E5560" w:rsidRPr="00901276">
          <w:rPr>
            <w:rFonts w:cs="Times New Roman"/>
            <w:noProof/>
            <w:webHidden/>
            <w:szCs w:val="24"/>
          </w:rPr>
          <w:tab/>
        </w:r>
        <w:r w:rsidR="00BF4F68" w:rsidRPr="00901276">
          <w:rPr>
            <w:rFonts w:cs="Times New Roman"/>
            <w:noProof/>
            <w:webHidden/>
            <w:szCs w:val="24"/>
          </w:rPr>
          <w:t>35</w:t>
        </w:r>
      </w:hyperlink>
    </w:p>
    <w:p w:rsidR="000E5560" w:rsidRPr="00901276" w:rsidRDefault="00901276" w:rsidP="00901276">
      <w:pPr>
        <w:pStyle w:val="T2"/>
        <w:tabs>
          <w:tab w:val="left" w:pos="880"/>
          <w:tab w:val="right" w:leader="dot" w:pos="9061"/>
        </w:tabs>
        <w:spacing w:before="0" w:after="0" w:line="360" w:lineRule="auto"/>
        <w:ind w:left="720"/>
        <w:rPr>
          <w:rFonts w:eastAsiaTheme="minorEastAsia" w:cs="Times New Roman"/>
          <w:noProof/>
          <w:szCs w:val="24"/>
          <w:lang w:eastAsia="tr-TR"/>
        </w:rPr>
      </w:pPr>
      <w:r>
        <w:t xml:space="preserve">B. </w:t>
      </w:r>
      <w:hyperlink w:anchor="_Toc411525145" w:history="1">
        <w:r w:rsidR="000E5560" w:rsidRPr="00901276">
          <w:rPr>
            <w:rStyle w:val="Kpr"/>
            <w:rFonts w:cs="Times New Roman"/>
            <w:noProof/>
            <w:color w:val="auto"/>
            <w:szCs w:val="24"/>
          </w:rPr>
          <w:t>TEMA, AMAÇ, HEDEF VE TEDBİRLER</w:t>
        </w:r>
        <w:r w:rsidR="000E5560" w:rsidRPr="00901276">
          <w:rPr>
            <w:rFonts w:cs="Times New Roman"/>
            <w:noProof/>
            <w:webHidden/>
            <w:szCs w:val="24"/>
          </w:rPr>
          <w:tab/>
        </w:r>
        <w:r w:rsidR="00BF4F68" w:rsidRPr="00901276">
          <w:rPr>
            <w:rFonts w:cs="Times New Roman"/>
            <w:noProof/>
            <w:webHidden/>
            <w:szCs w:val="24"/>
          </w:rPr>
          <w:t>36</w:t>
        </w:r>
      </w:hyperlink>
    </w:p>
    <w:p w:rsidR="000E5560" w:rsidRDefault="00A05150" w:rsidP="00CA74C1">
      <w:pPr>
        <w:pStyle w:val="T1"/>
        <w:tabs>
          <w:tab w:val="right" w:leader="dot" w:pos="9061"/>
        </w:tabs>
        <w:spacing w:before="0" w:after="0" w:line="360" w:lineRule="auto"/>
      </w:pPr>
      <w:hyperlink w:anchor="_Toc411525146" w:history="1">
        <w:r w:rsidR="000E5560" w:rsidRPr="00901276">
          <w:rPr>
            <w:rStyle w:val="Kpr"/>
            <w:rFonts w:cs="Times New Roman"/>
            <w:noProof/>
            <w:color w:val="auto"/>
            <w:szCs w:val="24"/>
          </w:rPr>
          <w:t>BÖLÜM IV</w:t>
        </w:r>
        <w:r w:rsidR="000E5560" w:rsidRPr="00901276">
          <w:rPr>
            <w:rFonts w:cs="Times New Roman"/>
            <w:noProof/>
            <w:webHidden/>
            <w:szCs w:val="24"/>
          </w:rPr>
          <w:tab/>
        </w:r>
        <w:r w:rsidR="00BF4F68" w:rsidRPr="00901276">
          <w:rPr>
            <w:rFonts w:cs="Times New Roman"/>
            <w:noProof/>
            <w:webHidden/>
            <w:szCs w:val="24"/>
          </w:rPr>
          <w:t>44</w:t>
        </w:r>
      </w:hyperlink>
    </w:p>
    <w:p w:rsidR="009B1EAC" w:rsidRPr="00901276" w:rsidRDefault="00A05150" w:rsidP="009B1EAC">
      <w:pPr>
        <w:pStyle w:val="T1"/>
        <w:tabs>
          <w:tab w:val="right" w:leader="dot" w:pos="9061"/>
        </w:tabs>
        <w:spacing w:before="0" w:after="0" w:line="360" w:lineRule="auto"/>
        <w:rPr>
          <w:rFonts w:eastAsiaTheme="minorEastAsia" w:cs="Times New Roman"/>
          <w:noProof/>
          <w:szCs w:val="24"/>
          <w:lang w:eastAsia="tr-TR"/>
        </w:rPr>
      </w:pPr>
      <w:hyperlink w:anchor="_Toc411525146" w:history="1">
        <w:r w:rsidR="009B1EAC">
          <w:rPr>
            <w:rStyle w:val="Kpr"/>
            <w:rFonts w:cs="Times New Roman"/>
            <w:noProof/>
            <w:color w:val="auto"/>
            <w:szCs w:val="24"/>
          </w:rPr>
          <w:t>MALİYETLENDİRME</w:t>
        </w:r>
        <w:r w:rsidR="009B1EAC" w:rsidRPr="00901276">
          <w:rPr>
            <w:rFonts w:cs="Times New Roman"/>
            <w:noProof/>
            <w:webHidden/>
            <w:szCs w:val="24"/>
          </w:rPr>
          <w:tab/>
          <w:t>44</w:t>
        </w:r>
      </w:hyperlink>
    </w:p>
    <w:p w:rsidR="009B1EAC" w:rsidRPr="009B1EAC" w:rsidRDefault="00A05150" w:rsidP="009B1EAC">
      <w:pPr>
        <w:pStyle w:val="T1"/>
        <w:tabs>
          <w:tab w:val="right" w:leader="dot" w:pos="9061"/>
        </w:tabs>
        <w:spacing w:before="0" w:after="0" w:line="360" w:lineRule="auto"/>
        <w:rPr>
          <w:rFonts w:eastAsiaTheme="minorEastAsia" w:cs="Times New Roman"/>
          <w:noProof/>
          <w:szCs w:val="24"/>
          <w:lang w:eastAsia="tr-TR"/>
        </w:rPr>
      </w:pPr>
      <w:hyperlink w:anchor="_Toc411525146" w:history="1">
        <w:r w:rsidR="009B1EAC">
          <w:rPr>
            <w:rStyle w:val="Kpr"/>
            <w:rFonts w:cs="Times New Roman"/>
            <w:noProof/>
            <w:color w:val="auto"/>
            <w:szCs w:val="24"/>
          </w:rPr>
          <w:t xml:space="preserve">BÖLÜM </w:t>
        </w:r>
        <w:r w:rsidR="009B1EAC" w:rsidRPr="00901276">
          <w:rPr>
            <w:rStyle w:val="Kpr"/>
            <w:rFonts w:cs="Times New Roman"/>
            <w:noProof/>
            <w:color w:val="auto"/>
            <w:szCs w:val="24"/>
          </w:rPr>
          <w:t>V</w:t>
        </w:r>
        <w:r w:rsidR="009B1EAC" w:rsidRPr="00901276">
          <w:rPr>
            <w:rFonts w:cs="Times New Roman"/>
            <w:noProof/>
            <w:webHidden/>
            <w:szCs w:val="24"/>
          </w:rPr>
          <w:tab/>
          <w:t>4</w:t>
        </w:r>
      </w:hyperlink>
      <w:r w:rsidR="00A00863">
        <w:t>6</w:t>
      </w:r>
    </w:p>
    <w:p w:rsidR="000E5560" w:rsidRPr="00901276" w:rsidRDefault="00A40216" w:rsidP="00CA74C1">
      <w:pPr>
        <w:pStyle w:val="T1"/>
        <w:tabs>
          <w:tab w:val="right" w:leader="dot" w:pos="9061"/>
        </w:tabs>
        <w:spacing w:before="0" w:after="0" w:line="360" w:lineRule="auto"/>
        <w:rPr>
          <w:rFonts w:eastAsiaTheme="minorEastAsia" w:cs="Times New Roman"/>
          <w:noProof/>
          <w:szCs w:val="24"/>
          <w:lang w:eastAsia="tr-TR"/>
        </w:rPr>
      </w:pPr>
      <w:r w:rsidRPr="00901276">
        <w:t xml:space="preserve">İZLEME ve DEĞERLENDİRME </w:t>
      </w:r>
      <w:hyperlink w:anchor="_Toc411525147" w:history="1">
        <w:r w:rsidR="000E5560" w:rsidRPr="00901276">
          <w:rPr>
            <w:rFonts w:cs="Times New Roman"/>
            <w:noProof/>
            <w:webHidden/>
            <w:szCs w:val="24"/>
          </w:rPr>
          <w:tab/>
        </w:r>
        <w:r w:rsidR="00BF4F68" w:rsidRPr="00901276">
          <w:rPr>
            <w:rFonts w:cs="Times New Roman"/>
            <w:noProof/>
            <w:webHidden/>
            <w:szCs w:val="24"/>
          </w:rPr>
          <w:t>4</w:t>
        </w:r>
        <w:r w:rsidR="00A00863">
          <w:rPr>
            <w:rFonts w:cs="Times New Roman"/>
            <w:noProof/>
            <w:webHidden/>
            <w:szCs w:val="24"/>
          </w:rPr>
          <w:t>6</w:t>
        </w:r>
      </w:hyperlink>
    </w:p>
    <w:p w:rsidR="00B246A5" w:rsidRDefault="00A05150" w:rsidP="00CA74C1">
      <w:pPr>
        <w:spacing w:after="0" w:line="360" w:lineRule="auto"/>
        <w:rPr>
          <w:rFonts w:ascii="Times New Roman" w:eastAsia="Times New Roman" w:hAnsi="Times New Roman" w:cs="Times New Roman"/>
          <w:sz w:val="24"/>
          <w:szCs w:val="24"/>
        </w:rPr>
      </w:pPr>
      <w:r w:rsidRPr="00901276">
        <w:rPr>
          <w:rFonts w:ascii="Times New Roman" w:eastAsia="Times New Roman" w:hAnsi="Times New Roman" w:cs="Times New Roman"/>
          <w:sz w:val="24"/>
          <w:szCs w:val="24"/>
          <w:highlight w:val="yellow"/>
        </w:rPr>
        <w:fldChar w:fldCharType="end"/>
      </w:r>
    </w:p>
    <w:p w:rsidR="00B246A5" w:rsidRDefault="00B246A5" w:rsidP="00B246A5">
      <w:pPr>
        <w:spacing w:after="0" w:line="360" w:lineRule="auto"/>
        <w:rPr>
          <w:rFonts w:cs="Times New Roman"/>
          <w:szCs w:val="24"/>
        </w:rPr>
      </w:pPr>
    </w:p>
    <w:p w:rsidR="00CF0693" w:rsidRDefault="00CF0693" w:rsidP="00B246A5">
      <w:pPr>
        <w:spacing w:after="0" w:line="360" w:lineRule="auto"/>
        <w:rPr>
          <w:rFonts w:cs="Times New Roman"/>
          <w:szCs w:val="24"/>
        </w:rPr>
      </w:pPr>
    </w:p>
    <w:p w:rsidR="00CF0693" w:rsidRPr="00AD1DDA" w:rsidRDefault="00CF0693" w:rsidP="00B246A5">
      <w:pPr>
        <w:spacing w:after="0" w:line="360" w:lineRule="auto"/>
        <w:rPr>
          <w:rFonts w:cs="Times New Roman"/>
          <w:szCs w:val="24"/>
        </w:rPr>
      </w:pPr>
    </w:p>
    <w:p w:rsidR="00B246A5" w:rsidRPr="00AD1DDA" w:rsidRDefault="00B246A5" w:rsidP="00B246A5">
      <w:pPr>
        <w:rPr>
          <w:rFonts w:ascii="Times New Roman" w:hAnsi="Times New Roman" w:cs="Times New Roman"/>
          <w:b/>
          <w:sz w:val="28"/>
          <w:szCs w:val="28"/>
        </w:rPr>
      </w:pPr>
      <w:r w:rsidRPr="00AD1DDA">
        <w:rPr>
          <w:rFonts w:ascii="Times New Roman" w:hAnsi="Times New Roman" w:cs="Times New Roman"/>
          <w:b/>
          <w:sz w:val="28"/>
          <w:szCs w:val="28"/>
        </w:rPr>
        <w:lastRenderedPageBreak/>
        <w:t>TABLOLAR LİSTESİ</w:t>
      </w:r>
    </w:p>
    <w:p w:rsidR="00B246A5" w:rsidRDefault="00B246A5" w:rsidP="00B246A5">
      <w:pPr>
        <w:rPr>
          <w:rFonts w:ascii="Times New Roman" w:hAnsi="Times New Roman" w:cs="Times New Roman"/>
          <w:sz w:val="24"/>
          <w:szCs w:val="24"/>
        </w:rPr>
      </w:pPr>
      <w:r>
        <w:rPr>
          <w:rFonts w:ascii="Times New Roman" w:hAnsi="Times New Roman" w:cs="Times New Roman"/>
          <w:sz w:val="24"/>
          <w:szCs w:val="24"/>
        </w:rPr>
        <w:t xml:space="preserve">Tablo.1.  </w:t>
      </w:r>
      <w:r w:rsidR="00803F55">
        <w:rPr>
          <w:rFonts w:ascii="Times New Roman" w:hAnsi="Times New Roman" w:cs="Times New Roman"/>
          <w:sz w:val="24"/>
          <w:szCs w:val="24"/>
        </w:rPr>
        <w:t xml:space="preserve">Akgül Ulusoy </w:t>
      </w:r>
      <w:r>
        <w:rPr>
          <w:rFonts w:ascii="Times New Roman" w:hAnsi="Times New Roman" w:cs="Times New Roman"/>
          <w:sz w:val="24"/>
          <w:szCs w:val="24"/>
        </w:rPr>
        <w:t xml:space="preserve">Anaokulu Staratejik Plan </w:t>
      </w:r>
      <w:r w:rsidR="00C82CD9">
        <w:rPr>
          <w:rFonts w:ascii="Times New Roman" w:hAnsi="Times New Roman" w:cs="Times New Roman"/>
          <w:sz w:val="24"/>
          <w:szCs w:val="24"/>
        </w:rPr>
        <w:t>Üst kurulu</w:t>
      </w:r>
    </w:p>
    <w:p w:rsidR="00B246A5" w:rsidRDefault="00B246A5" w:rsidP="00B246A5">
      <w:pPr>
        <w:rPr>
          <w:rFonts w:ascii="Times New Roman" w:hAnsi="Times New Roman" w:cs="Times New Roman"/>
          <w:sz w:val="24"/>
          <w:szCs w:val="24"/>
        </w:rPr>
      </w:pPr>
      <w:r>
        <w:rPr>
          <w:rFonts w:ascii="Times New Roman" w:hAnsi="Times New Roman" w:cs="Times New Roman"/>
          <w:sz w:val="24"/>
          <w:szCs w:val="24"/>
        </w:rPr>
        <w:t xml:space="preserve">Tablo.2. </w:t>
      </w:r>
      <w:r w:rsidR="00C82CD9">
        <w:rPr>
          <w:rFonts w:cs="Times New Roman"/>
          <w:sz w:val="24"/>
          <w:szCs w:val="24"/>
        </w:rPr>
        <w:t>Akgül Ulusoy Anaokulu Stratejik Planlama Ekibi</w:t>
      </w:r>
    </w:p>
    <w:p w:rsidR="00C3785F" w:rsidRDefault="00803F55" w:rsidP="00B246A5">
      <w:pPr>
        <w:rPr>
          <w:rFonts w:ascii="Times New Roman" w:hAnsi="Times New Roman" w:cs="Times New Roman"/>
          <w:sz w:val="24"/>
          <w:szCs w:val="24"/>
        </w:rPr>
      </w:pPr>
      <w:r>
        <w:rPr>
          <w:rFonts w:ascii="Times New Roman" w:hAnsi="Times New Roman" w:cs="Times New Roman"/>
          <w:sz w:val="24"/>
          <w:szCs w:val="24"/>
        </w:rPr>
        <w:t xml:space="preserve">Tablo.3. Faaliyet Alanları, </w:t>
      </w:r>
      <w:r w:rsidR="00B246A5">
        <w:rPr>
          <w:rFonts w:ascii="Times New Roman" w:hAnsi="Times New Roman" w:cs="Times New Roman"/>
          <w:sz w:val="24"/>
          <w:szCs w:val="24"/>
        </w:rPr>
        <w:t xml:space="preserve">Ürün ve Hizmetler </w:t>
      </w:r>
    </w:p>
    <w:p w:rsidR="00B246A5" w:rsidRDefault="00B246A5" w:rsidP="00B246A5">
      <w:pPr>
        <w:rPr>
          <w:rFonts w:ascii="Times New Roman" w:hAnsi="Times New Roman" w:cs="Times New Roman"/>
          <w:sz w:val="24"/>
          <w:szCs w:val="24"/>
        </w:rPr>
      </w:pPr>
      <w:r>
        <w:rPr>
          <w:rFonts w:ascii="Times New Roman" w:hAnsi="Times New Roman" w:cs="Times New Roman"/>
          <w:sz w:val="24"/>
          <w:szCs w:val="24"/>
        </w:rPr>
        <w:t xml:space="preserve">Tablo.4. Paydaş </w:t>
      </w:r>
      <w:r w:rsidR="00C82CD9">
        <w:rPr>
          <w:rFonts w:ascii="Times New Roman" w:hAnsi="Times New Roman" w:cs="Times New Roman"/>
          <w:sz w:val="24"/>
          <w:szCs w:val="24"/>
        </w:rPr>
        <w:t>Önceliklendirme Matrisi</w:t>
      </w:r>
    </w:p>
    <w:p w:rsidR="00BB649D" w:rsidRDefault="00BB649D" w:rsidP="00B246A5">
      <w:pPr>
        <w:rPr>
          <w:rFonts w:ascii="Times New Roman" w:hAnsi="Times New Roman" w:cs="Times New Roman"/>
          <w:sz w:val="24"/>
          <w:szCs w:val="24"/>
        </w:rPr>
      </w:pPr>
      <w:r>
        <w:rPr>
          <w:rFonts w:ascii="Times New Roman" w:hAnsi="Times New Roman" w:cs="Times New Roman"/>
          <w:sz w:val="24"/>
          <w:szCs w:val="24"/>
        </w:rPr>
        <w:t>Tablo.5. Paydaş Hizmet Matrisi</w:t>
      </w:r>
    </w:p>
    <w:p w:rsidR="00BB649D" w:rsidRDefault="00B246A5" w:rsidP="00B246A5">
      <w:pPr>
        <w:rPr>
          <w:rFonts w:ascii="Times New Roman" w:hAnsi="Times New Roman" w:cs="Times New Roman"/>
          <w:sz w:val="24"/>
          <w:szCs w:val="24"/>
        </w:rPr>
      </w:pPr>
      <w:r>
        <w:rPr>
          <w:rFonts w:ascii="Times New Roman" w:hAnsi="Times New Roman" w:cs="Times New Roman"/>
          <w:sz w:val="24"/>
          <w:szCs w:val="24"/>
        </w:rPr>
        <w:t xml:space="preserve">Tablo.6. </w:t>
      </w:r>
      <w:r w:rsidR="00BB649D">
        <w:rPr>
          <w:rFonts w:ascii="Times New Roman" w:hAnsi="Times New Roman" w:cs="Times New Roman"/>
          <w:sz w:val="24"/>
          <w:szCs w:val="24"/>
        </w:rPr>
        <w:t>Paydaş Etki / Önem Matrisi</w:t>
      </w:r>
    </w:p>
    <w:p w:rsidR="00BB649D" w:rsidRDefault="00BB649D" w:rsidP="00B246A5">
      <w:pPr>
        <w:rPr>
          <w:rFonts w:ascii="Times New Roman" w:hAnsi="Times New Roman" w:cs="Times New Roman"/>
          <w:sz w:val="24"/>
          <w:szCs w:val="24"/>
        </w:rPr>
      </w:pPr>
      <w:r>
        <w:rPr>
          <w:rFonts w:ascii="Times New Roman" w:hAnsi="Times New Roman" w:cs="Times New Roman"/>
          <w:sz w:val="24"/>
          <w:szCs w:val="24"/>
        </w:rPr>
        <w:t>Tablo.7. Akgül Ulusoy Anaokulu Personel Durumu</w:t>
      </w:r>
    </w:p>
    <w:p w:rsidR="00C3785F" w:rsidRDefault="00BB649D" w:rsidP="00B246A5">
      <w:pPr>
        <w:rPr>
          <w:rFonts w:ascii="Times New Roman" w:hAnsi="Times New Roman" w:cs="Times New Roman"/>
          <w:sz w:val="24"/>
          <w:szCs w:val="24"/>
        </w:rPr>
      </w:pPr>
      <w:r>
        <w:rPr>
          <w:rFonts w:ascii="Times New Roman" w:hAnsi="Times New Roman" w:cs="Times New Roman"/>
          <w:sz w:val="24"/>
          <w:szCs w:val="24"/>
        </w:rPr>
        <w:t xml:space="preserve">Tablo.8. </w:t>
      </w:r>
      <w:r w:rsidR="00C3785F">
        <w:rPr>
          <w:rFonts w:ascii="Times New Roman" w:hAnsi="Times New Roman" w:cs="Times New Roman"/>
          <w:sz w:val="24"/>
          <w:szCs w:val="24"/>
        </w:rPr>
        <w:t>Görevli Personel Eğitim Durumu</w:t>
      </w:r>
    </w:p>
    <w:p w:rsidR="00B246A5" w:rsidRDefault="00B246A5" w:rsidP="00B246A5">
      <w:pPr>
        <w:rPr>
          <w:rFonts w:ascii="Times New Roman" w:hAnsi="Times New Roman" w:cs="Times New Roman"/>
          <w:sz w:val="24"/>
          <w:szCs w:val="24"/>
        </w:rPr>
      </w:pPr>
      <w:r>
        <w:rPr>
          <w:rFonts w:ascii="Times New Roman" w:hAnsi="Times New Roman" w:cs="Times New Roman"/>
          <w:sz w:val="24"/>
          <w:szCs w:val="24"/>
        </w:rPr>
        <w:t>Tab</w:t>
      </w:r>
      <w:r w:rsidR="00BB649D">
        <w:rPr>
          <w:rFonts w:ascii="Times New Roman" w:hAnsi="Times New Roman" w:cs="Times New Roman"/>
          <w:sz w:val="24"/>
          <w:szCs w:val="24"/>
        </w:rPr>
        <w:t>lo.9</w:t>
      </w:r>
      <w:r>
        <w:rPr>
          <w:rFonts w:ascii="Times New Roman" w:hAnsi="Times New Roman" w:cs="Times New Roman"/>
          <w:sz w:val="24"/>
          <w:szCs w:val="24"/>
        </w:rPr>
        <w:t xml:space="preserve">. </w:t>
      </w:r>
      <w:r w:rsidR="00C3785F">
        <w:rPr>
          <w:rFonts w:ascii="Times New Roman" w:hAnsi="Times New Roman" w:cs="Times New Roman"/>
          <w:sz w:val="24"/>
          <w:szCs w:val="24"/>
        </w:rPr>
        <w:t>Akgül Ulusoy Anaokulu Öğrenci Durumu</w:t>
      </w:r>
    </w:p>
    <w:p w:rsidR="00B246A5" w:rsidRDefault="00BB649D" w:rsidP="00B246A5">
      <w:pPr>
        <w:rPr>
          <w:rFonts w:ascii="Times New Roman" w:hAnsi="Times New Roman" w:cs="Times New Roman"/>
          <w:sz w:val="24"/>
          <w:szCs w:val="24"/>
        </w:rPr>
      </w:pPr>
      <w:r>
        <w:rPr>
          <w:rFonts w:ascii="Times New Roman" w:hAnsi="Times New Roman" w:cs="Times New Roman"/>
          <w:sz w:val="24"/>
          <w:szCs w:val="24"/>
        </w:rPr>
        <w:t>Tablo.10</w:t>
      </w:r>
      <w:r w:rsidR="00B246A5">
        <w:rPr>
          <w:rFonts w:ascii="Times New Roman" w:hAnsi="Times New Roman" w:cs="Times New Roman"/>
          <w:sz w:val="24"/>
          <w:szCs w:val="24"/>
        </w:rPr>
        <w:t xml:space="preserve">. </w:t>
      </w:r>
      <w:r w:rsidR="00C3785F">
        <w:rPr>
          <w:rFonts w:ascii="Times New Roman" w:hAnsi="Times New Roman" w:cs="Times New Roman"/>
          <w:sz w:val="24"/>
          <w:szCs w:val="24"/>
        </w:rPr>
        <w:t>Kaynaştırma Eğitimi Alan Öğrenci Sayısı</w:t>
      </w:r>
    </w:p>
    <w:p w:rsidR="00C3785F" w:rsidRDefault="00C3785F" w:rsidP="00B246A5">
      <w:pPr>
        <w:rPr>
          <w:rFonts w:ascii="Times New Roman" w:hAnsi="Times New Roman" w:cs="Times New Roman"/>
          <w:sz w:val="24"/>
          <w:szCs w:val="24"/>
        </w:rPr>
      </w:pPr>
      <w:r>
        <w:rPr>
          <w:rFonts w:ascii="Times New Roman" w:hAnsi="Times New Roman" w:cs="Times New Roman"/>
          <w:sz w:val="24"/>
          <w:szCs w:val="24"/>
        </w:rPr>
        <w:t>Tablo.</w:t>
      </w:r>
      <w:r w:rsidR="00BB649D">
        <w:rPr>
          <w:rFonts w:ascii="Times New Roman" w:hAnsi="Times New Roman" w:cs="Times New Roman"/>
          <w:sz w:val="24"/>
          <w:szCs w:val="24"/>
        </w:rPr>
        <w:t>11</w:t>
      </w:r>
      <w:r>
        <w:rPr>
          <w:rFonts w:ascii="Times New Roman" w:hAnsi="Times New Roman" w:cs="Times New Roman"/>
          <w:sz w:val="24"/>
          <w:szCs w:val="24"/>
        </w:rPr>
        <w:t>. Veli Eğitim Durumu</w:t>
      </w:r>
    </w:p>
    <w:p w:rsidR="00B246A5" w:rsidRDefault="00B246A5" w:rsidP="00B246A5">
      <w:pPr>
        <w:rPr>
          <w:rFonts w:ascii="Times New Roman" w:hAnsi="Times New Roman" w:cs="Times New Roman"/>
          <w:sz w:val="24"/>
          <w:szCs w:val="24"/>
        </w:rPr>
      </w:pPr>
      <w:r>
        <w:rPr>
          <w:rFonts w:ascii="Times New Roman" w:hAnsi="Times New Roman" w:cs="Times New Roman"/>
          <w:sz w:val="24"/>
          <w:szCs w:val="24"/>
        </w:rPr>
        <w:t>Tablo.1</w:t>
      </w:r>
      <w:r w:rsidR="00BB649D">
        <w:rPr>
          <w:rFonts w:ascii="Times New Roman" w:hAnsi="Times New Roman" w:cs="Times New Roman"/>
          <w:sz w:val="24"/>
          <w:szCs w:val="24"/>
        </w:rPr>
        <w:t>2</w:t>
      </w:r>
      <w:r>
        <w:rPr>
          <w:rFonts w:ascii="Times New Roman" w:hAnsi="Times New Roman" w:cs="Times New Roman"/>
          <w:sz w:val="24"/>
          <w:szCs w:val="24"/>
        </w:rPr>
        <w:t xml:space="preserve">. </w:t>
      </w:r>
      <w:r w:rsidR="00C3785F">
        <w:rPr>
          <w:rFonts w:ascii="Times New Roman" w:hAnsi="Times New Roman" w:cs="Times New Roman"/>
          <w:sz w:val="24"/>
          <w:szCs w:val="24"/>
        </w:rPr>
        <w:t>Veli Çalışma Durumu</w:t>
      </w:r>
    </w:p>
    <w:p w:rsidR="00B246A5" w:rsidRDefault="00BB649D" w:rsidP="00B246A5">
      <w:pPr>
        <w:rPr>
          <w:rFonts w:ascii="Times New Roman" w:hAnsi="Times New Roman" w:cs="Times New Roman"/>
          <w:sz w:val="24"/>
          <w:szCs w:val="24"/>
        </w:rPr>
      </w:pPr>
      <w:r>
        <w:rPr>
          <w:rFonts w:ascii="Times New Roman" w:hAnsi="Times New Roman" w:cs="Times New Roman"/>
          <w:sz w:val="24"/>
          <w:szCs w:val="24"/>
        </w:rPr>
        <w:t>Tablo.</w:t>
      </w:r>
      <w:r w:rsidR="00B246A5">
        <w:rPr>
          <w:rFonts w:ascii="Times New Roman" w:hAnsi="Times New Roman" w:cs="Times New Roman"/>
          <w:sz w:val="24"/>
          <w:szCs w:val="24"/>
        </w:rPr>
        <w:t>1</w:t>
      </w:r>
      <w:r>
        <w:rPr>
          <w:rFonts w:ascii="Times New Roman" w:hAnsi="Times New Roman" w:cs="Times New Roman"/>
          <w:sz w:val="24"/>
          <w:szCs w:val="24"/>
        </w:rPr>
        <w:t>3</w:t>
      </w:r>
      <w:r w:rsidR="00B246A5">
        <w:rPr>
          <w:rFonts w:ascii="Times New Roman" w:hAnsi="Times New Roman" w:cs="Times New Roman"/>
          <w:sz w:val="24"/>
          <w:szCs w:val="24"/>
        </w:rPr>
        <w:t xml:space="preserve">. </w:t>
      </w:r>
      <w:r w:rsidR="00C3785F">
        <w:rPr>
          <w:rFonts w:ascii="Times New Roman" w:hAnsi="Times New Roman" w:cs="Times New Roman"/>
          <w:sz w:val="24"/>
          <w:szCs w:val="24"/>
        </w:rPr>
        <w:t>Veli Gelir Durumu</w:t>
      </w:r>
    </w:p>
    <w:p w:rsidR="00B246A5" w:rsidRDefault="00BB649D" w:rsidP="00B246A5">
      <w:pPr>
        <w:rPr>
          <w:rFonts w:ascii="Times New Roman" w:hAnsi="Times New Roman" w:cs="Times New Roman"/>
          <w:sz w:val="24"/>
          <w:szCs w:val="24"/>
        </w:rPr>
      </w:pPr>
      <w:r>
        <w:rPr>
          <w:rFonts w:ascii="Times New Roman" w:hAnsi="Times New Roman" w:cs="Times New Roman"/>
          <w:sz w:val="24"/>
          <w:szCs w:val="24"/>
        </w:rPr>
        <w:t>Tablo.14</w:t>
      </w:r>
      <w:r w:rsidR="00B246A5">
        <w:rPr>
          <w:rFonts w:ascii="Times New Roman" w:hAnsi="Times New Roman" w:cs="Times New Roman"/>
          <w:sz w:val="24"/>
          <w:szCs w:val="24"/>
        </w:rPr>
        <w:t>.</w:t>
      </w:r>
      <w:r w:rsidR="00C3785F">
        <w:rPr>
          <w:rFonts w:ascii="Times New Roman" w:hAnsi="Times New Roman" w:cs="Times New Roman"/>
          <w:sz w:val="24"/>
          <w:szCs w:val="24"/>
        </w:rPr>
        <w:t xml:space="preserve"> Akgül Ulusoy Anaokulu Okul-Bina Donanımı </w:t>
      </w:r>
    </w:p>
    <w:p w:rsidR="00B246A5" w:rsidRDefault="00B246A5" w:rsidP="00B246A5">
      <w:pPr>
        <w:rPr>
          <w:rFonts w:ascii="Times New Roman" w:hAnsi="Times New Roman" w:cs="Times New Roman"/>
          <w:sz w:val="24"/>
          <w:szCs w:val="24"/>
        </w:rPr>
      </w:pPr>
      <w:r>
        <w:rPr>
          <w:rFonts w:ascii="Times New Roman" w:hAnsi="Times New Roman" w:cs="Times New Roman"/>
          <w:sz w:val="24"/>
          <w:szCs w:val="24"/>
        </w:rPr>
        <w:t>Tablo.1</w:t>
      </w:r>
      <w:r w:rsidR="00BB649D">
        <w:rPr>
          <w:rFonts w:ascii="Times New Roman" w:hAnsi="Times New Roman" w:cs="Times New Roman"/>
          <w:sz w:val="24"/>
          <w:szCs w:val="24"/>
        </w:rPr>
        <w:t>5</w:t>
      </w:r>
      <w:r>
        <w:rPr>
          <w:rFonts w:ascii="Times New Roman" w:hAnsi="Times New Roman" w:cs="Times New Roman"/>
          <w:sz w:val="24"/>
          <w:szCs w:val="24"/>
        </w:rPr>
        <w:t xml:space="preserve">. </w:t>
      </w:r>
      <w:r w:rsidR="00C3785F">
        <w:rPr>
          <w:rFonts w:ascii="Times New Roman" w:hAnsi="Times New Roman" w:cs="Times New Roman"/>
          <w:sz w:val="24"/>
          <w:szCs w:val="24"/>
        </w:rPr>
        <w:t>Akgül Ulusoy Anaokulu Okul Teknolojik Donanımı</w:t>
      </w:r>
    </w:p>
    <w:p w:rsidR="00B246A5" w:rsidRDefault="00B246A5" w:rsidP="00B246A5">
      <w:pPr>
        <w:rPr>
          <w:rFonts w:ascii="Times New Roman" w:hAnsi="Times New Roman" w:cs="Times New Roman"/>
          <w:sz w:val="24"/>
          <w:szCs w:val="24"/>
        </w:rPr>
      </w:pPr>
      <w:r>
        <w:rPr>
          <w:rFonts w:ascii="Times New Roman" w:hAnsi="Times New Roman" w:cs="Times New Roman"/>
          <w:sz w:val="24"/>
          <w:szCs w:val="24"/>
        </w:rPr>
        <w:t>Tablo.1</w:t>
      </w:r>
      <w:r w:rsidR="00BB649D">
        <w:rPr>
          <w:rFonts w:ascii="Times New Roman" w:hAnsi="Times New Roman" w:cs="Times New Roman"/>
          <w:sz w:val="24"/>
          <w:szCs w:val="24"/>
        </w:rPr>
        <w:t>6</w:t>
      </w:r>
      <w:r>
        <w:rPr>
          <w:rFonts w:ascii="Times New Roman" w:hAnsi="Times New Roman" w:cs="Times New Roman"/>
          <w:sz w:val="24"/>
          <w:szCs w:val="24"/>
        </w:rPr>
        <w:t xml:space="preserve">. </w:t>
      </w:r>
      <w:r w:rsidR="00C3785F">
        <w:rPr>
          <w:rFonts w:ascii="Times New Roman" w:hAnsi="Times New Roman" w:cs="Times New Roman"/>
          <w:sz w:val="24"/>
          <w:szCs w:val="24"/>
        </w:rPr>
        <w:t xml:space="preserve">Akgül Ulusoy Anaokulu </w:t>
      </w:r>
      <w:r w:rsidR="00BB649D">
        <w:rPr>
          <w:rFonts w:ascii="Times New Roman" w:hAnsi="Times New Roman" w:cs="Times New Roman"/>
          <w:sz w:val="24"/>
          <w:szCs w:val="24"/>
        </w:rPr>
        <w:t>2014 Yılı Giderleri</w:t>
      </w:r>
    </w:p>
    <w:p w:rsidR="00BB649D" w:rsidRDefault="00BB649D" w:rsidP="00BB649D">
      <w:pPr>
        <w:rPr>
          <w:rFonts w:ascii="Times New Roman" w:hAnsi="Times New Roman" w:cs="Times New Roman"/>
          <w:sz w:val="24"/>
          <w:szCs w:val="24"/>
        </w:rPr>
      </w:pPr>
      <w:r>
        <w:rPr>
          <w:rFonts w:ascii="Times New Roman" w:hAnsi="Times New Roman" w:cs="Times New Roman"/>
          <w:sz w:val="24"/>
          <w:szCs w:val="24"/>
        </w:rPr>
        <w:t>Tablo.17. Akgül Ulusoy Anaokulunda Oluşturulan Birimler</w:t>
      </w:r>
    </w:p>
    <w:p w:rsidR="00A155A2" w:rsidRPr="00A155A2" w:rsidRDefault="00BB649D" w:rsidP="00A155A2">
      <w:pPr>
        <w:tabs>
          <w:tab w:val="left" w:pos="1100"/>
        </w:tabs>
        <w:jc w:val="both"/>
        <w:rPr>
          <w:rFonts w:ascii="Times New Roman" w:hAnsi="Times New Roman" w:cs="Times New Roman"/>
          <w:sz w:val="24"/>
          <w:szCs w:val="24"/>
        </w:rPr>
      </w:pPr>
      <w:r>
        <w:rPr>
          <w:rFonts w:ascii="Times New Roman" w:hAnsi="Times New Roman" w:cs="Times New Roman"/>
          <w:sz w:val="24"/>
          <w:szCs w:val="24"/>
        </w:rPr>
        <w:t xml:space="preserve">Tablo.18. </w:t>
      </w:r>
      <w:r w:rsidRPr="00BB649D">
        <w:rPr>
          <w:rFonts w:ascii="Times New Roman" w:hAnsi="Times New Roman" w:cs="Times New Roman"/>
          <w:sz w:val="24"/>
          <w:szCs w:val="24"/>
        </w:rPr>
        <w:t xml:space="preserve">Akgül Ulusoy Anaokulu 2015-2019 Stratejik Planı amaç ve hedeflerinin beş (5) </w:t>
      </w:r>
      <w:r w:rsidR="00A155A2">
        <w:rPr>
          <w:rFonts w:ascii="Times New Roman" w:hAnsi="Times New Roman" w:cs="Times New Roman"/>
          <w:sz w:val="24"/>
          <w:szCs w:val="24"/>
        </w:rPr>
        <w:t>y</w:t>
      </w:r>
      <w:r w:rsidR="00A155A2" w:rsidRPr="00BB649D">
        <w:rPr>
          <w:rFonts w:ascii="Times New Roman" w:hAnsi="Times New Roman" w:cs="Times New Roman"/>
          <w:sz w:val="24"/>
          <w:szCs w:val="24"/>
        </w:rPr>
        <w:t xml:space="preserve">ıllık tahmini </w:t>
      </w:r>
    </w:p>
    <w:p w:rsidR="00A155A2" w:rsidRPr="00752944" w:rsidRDefault="00A155A2" w:rsidP="00A155A2">
      <w:pPr>
        <w:tabs>
          <w:tab w:val="left" w:pos="960"/>
        </w:tabs>
        <w:spacing w:line="360" w:lineRule="auto"/>
        <w:rPr>
          <w:rFonts w:ascii="Times New Roman" w:hAnsi="Times New Roman"/>
          <w:b/>
          <w:sz w:val="24"/>
          <w:szCs w:val="24"/>
        </w:rPr>
      </w:pPr>
      <w:r w:rsidRPr="00A155A2">
        <w:rPr>
          <w:rFonts w:ascii="Times New Roman" w:hAnsi="Times New Roman" w:cs="Times New Roman"/>
          <w:sz w:val="24"/>
          <w:szCs w:val="24"/>
        </w:rPr>
        <w:t xml:space="preserve">Tablo 19: </w:t>
      </w:r>
      <w:r w:rsidRPr="00A155A2">
        <w:rPr>
          <w:rFonts w:ascii="Times New Roman" w:hAnsi="Times New Roman"/>
          <w:sz w:val="24"/>
          <w:szCs w:val="24"/>
        </w:rPr>
        <w:t>Eylem Planı</w:t>
      </w:r>
    </w:p>
    <w:p w:rsidR="00BB649D" w:rsidRDefault="00BB649D" w:rsidP="00CA74C1">
      <w:pPr>
        <w:spacing w:after="0" w:line="360" w:lineRule="auto"/>
        <w:rPr>
          <w:rFonts w:ascii="Times New Roman" w:hAnsi="Times New Roman" w:cs="Times New Roman"/>
          <w:sz w:val="24"/>
          <w:szCs w:val="24"/>
        </w:rPr>
      </w:pPr>
    </w:p>
    <w:p w:rsidR="00803F55" w:rsidRDefault="00803F55" w:rsidP="00803F55">
      <w:pPr>
        <w:rPr>
          <w:rFonts w:ascii="Times New Roman" w:hAnsi="Times New Roman" w:cs="Times New Roman"/>
          <w:b/>
          <w:sz w:val="28"/>
          <w:szCs w:val="28"/>
        </w:rPr>
      </w:pPr>
      <w:r w:rsidRPr="00FE5146">
        <w:rPr>
          <w:rFonts w:ascii="Times New Roman" w:hAnsi="Times New Roman" w:cs="Times New Roman"/>
          <w:b/>
          <w:sz w:val="28"/>
          <w:szCs w:val="28"/>
        </w:rPr>
        <w:t>ŞEKİLLER LİSTESİ</w:t>
      </w:r>
    </w:p>
    <w:p w:rsidR="00803F55" w:rsidRPr="00803F55" w:rsidRDefault="00803F55" w:rsidP="00803F55">
      <w:pPr>
        <w:rPr>
          <w:rFonts w:ascii="Times New Roman" w:hAnsi="Times New Roman" w:cs="Times New Roman"/>
          <w:sz w:val="24"/>
          <w:szCs w:val="24"/>
        </w:rPr>
      </w:pPr>
      <w:r w:rsidRPr="00803F55">
        <w:rPr>
          <w:rFonts w:ascii="Times New Roman" w:hAnsi="Times New Roman" w:cs="Times New Roman"/>
          <w:sz w:val="24"/>
          <w:szCs w:val="24"/>
        </w:rPr>
        <w:t xml:space="preserve">Şekil.1. </w:t>
      </w:r>
      <w:r w:rsidR="00C3785F">
        <w:rPr>
          <w:rFonts w:ascii="Times New Roman" w:hAnsi="Times New Roman" w:cs="Times New Roman"/>
          <w:sz w:val="24"/>
          <w:szCs w:val="24"/>
        </w:rPr>
        <w:t xml:space="preserve">Akgül Ulusoy Anaokulu </w:t>
      </w:r>
      <w:r w:rsidRPr="00803F55">
        <w:rPr>
          <w:rFonts w:ascii="Times New Roman" w:hAnsi="Times New Roman" w:cs="Times New Roman"/>
          <w:sz w:val="24"/>
          <w:szCs w:val="24"/>
        </w:rPr>
        <w:t xml:space="preserve">Stratejik Plan </w:t>
      </w:r>
      <w:r w:rsidR="00C3785F">
        <w:rPr>
          <w:rFonts w:ascii="Times New Roman" w:hAnsi="Times New Roman" w:cs="Times New Roman"/>
          <w:sz w:val="24"/>
          <w:szCs w:val="24"/>
        </w:rPr>
        <w:t>Hazırlama Çalışmaları</w:t>
      </w:r>
    </w:p>
    <w:p w:rsidR="000E5560" w:rsidRDefault="00803F55" w:rsidP="00803F55">
      <w:pPr>
        <w:spacing w:after="0" w:line="360" w:lineRule="auto"/>
        <w:rPr>
          <w:rFonts w:ascii="Times New Roman" w:hAnsi="Times New Roman" w:cs="Times New Roman"/>
          <w:sz w:val="24"/>
          <w:szCs w:val="24"/>
        </w:rPr>
      </w:pPr>
      <w:r w:rsidRPr="00803F55">
        <w:rPr>
          <w:rFonts w:ascii="Times New Roman" w:hAnsi="Times New Roman" w:cs="Times New Roman"/>
          <w:sz w:val="24"/>
          <w:szCs w:val="24"/>
        </w:rPr>
        <w:t xml:space="preserve">Şekil.2. </w:t>
      </w:r>
      <w:r w:rsidR="00C3785F">
        <w:rPr>
          <w:rFonts w:ascii="Times New Roman" w:hAnsi="Times New Roman" w:cs="Times New Roman"/>
          <w:sz w:val="24"/>
          <w:szCs w:val="24"/>
        </w:rPr>
        <w:t xml:space="preserve">Akgül Ulusoy </w:t>
      </w:r>
      <w:r w:rsidR="00C3785F" w:rsidRPr="00803F55">
        <w:rPr>
          <w:rFonts w:ascii="Times New Roman" w:hAnsi="Times New Roman" w:cs="Times New Roman"/>
          <w:sz w:val="24"/>
          <w:szCs w:val="24"/>
        </w:rPr>
        <w:t xml:space="preserve">Anaokulu </w:t>
      </w:r>
      <w:r w:rsidRPr="00803F55">
        <w:rPr>
          <w:rFonts w:ascii="Times New Roman" w:hAnsi="Times New Roman" w:cs="Times New Roman"/>
          <w:sz w:val="24"/>
          <w:szCs w:val="24"/>
        </w:rPr>
        <w:t>Organizasyon Şeması</w:t>
      </w:r>
      <w:r w:rsidRPr="00CA74C1">
        <w:rPr>
          <w:rFonts w:ascii="Times New Roman" w:hAnsi="Times New Roman" w:cs="Times New Roman"/>
          <w:sz w:val="24"/>
          <w:szCs w:val="24"/>
        </w:rPr>
        <w:t xml:space="preserve"> </w:t>
      </w:r>
      <w:r w:rsidR="000E5560" w:rsidRPr="00CA74C1">
        <w:rPr>
          <w:rFonts w:ascii="Times New Roman" w:hAnsi="Times New Roman" w:cs="Times New Roman"/>
          <w:sz w:val="24"/>
          <w:szCs w:val="24"/>
        </w:rPr>
        <w:br w:type="page"/>
      </w:r>
    </w:p>
    <w:p w:rsidR="000E5560" w:rsidRPr="00CA74C1" w:rsidRDefault="000E5560" w:rsidP="00CA74C1">
      <w:pPr>
        <w:pStyle w:val="Balk1"/>
        <w:spacing w:before="0" w:after="0" w:line="360" w:lineRule="auto"/>
        <w:ind w:left="0"/>
        <w:jc w:val="both"/>
        <w:rPr>
          <w:rFonts w:ascii="Times New Roman" w:hAnsi="Times New Roman" w:cs="Times New Roman"/>
          <w:sz w:val="24"/>
          <w:szCs w:val="24"/>
        </w:rPr>
      </w:pPr>
      <w:bookmarkStart w:id="2" w:name="_Toc411525131"/>
      <w:r w:rsidRPr="00CA74C1">
        <w:rPr>
          <w:rFonts w:ascii="Times New Roman" w:hAnsi="Times New Roman" w:cs="Times New Roman"/>
          <w:sz w:val="24"/>
          <w:szCs w:val="24"/>
        </w:rPr>
        <w:lastRenderedPageBreak/>
        <w:t>GİRİŞ</w:t>
      </w:r>
      <w:bookmarkEnd w:id="2"/>
    </w:p>
    <w:p w:rsidR="000E5560" w:rsidRPr="00CA74C1" w:rsidRDefault="000E5560" w:rsidP="00CA74C1">
      <w:pPr>
        <w:tabs>
          <w:tab w:val="left" w:pos="426"/>
        </w:tabs>
        <w:spacing w:after="0" w:line="360" w:lineRule="auto"/>
        <w:jc w:val="both"/>
        <w:rPr>
          <w:rFonts w:ascii="Times New Roman" w:hAnsi="Times New Roman" w:cs="Times New Roman"/>
          <w:sz w:val="24"/>
          <w:szCs w:val="24"/>
        </w:rPr>
      </w:pPr>
      <w:r w:rsidRPr="00CA74C1">
        <w:rPr>
          <w:rFonts w:ascii="Times New Roman" w:hAnsi="Times New Roman" w:cs="Times New Roman"/>
          <w:sz w:val="24"/>
          <w:szCs w:val="24"/>
        </w:rPr>
        <w:t xml:space="preserve">    Kamu yönetiminde katılımcılık, şeffaflık ve hesap verebilirlik ilkeleri doğrultusunda performans yönetimine dayalı yeni kamu yönetimi anlayışı hâkim olmaya başlamıştır. Bu kapsamda kamu hizmetlerinin kalitesinin yükseltilmesi, kaynakların etkili ve verimli bir şekilde kullanılması, siyasi ve yönetsel hesap verme mekanizmaları ile mali saydamlığın geliştirilmesine yönelik uygulamalar hız kazanmıştır.</w:t>
      </w:r>
    </w:p>
    <w:p w:rsidR="000E5560" w:rsidRPr="00CA74C1" w:rsidRDefault="000E5560" w:rsidP="00CA74C1">
      <w:pPr>
        <w:tabs>
          <w:tab w:val="left" w:pos="426"/>
        </w:tabs>
        <w:spacing w:after="0" w:line="360" w:lineRule="auto"/>
        <w:jc w:val="both"/>
        <w:rPr>
          <w:rFonts w:ascii="Times New Roman" w:hAnsi="Times New Roman" w:cs="Times New Roman"/>
          <w:sz w:val="24"/>
          <w:szCs w:val="24"/>
        </w:rPr>
      </w:pPr>
    </w:p>
    <w:p w:rsidR="000E5560" w:rsidRPr="00CA74C1" w:rsidRDefault="000E5560" w:rsidP="00CA74C1">
      <w:pPr>
        <w:tabs>
          <w:tab w:val="left" w:pos="426"/>
        </w:tabs>
        <w:spacing w:after="0" w:line="360" w:lineRule="auto"/>
        <w:jc w:val="both"/>
        <w:rPr>
          <w:rFonts w:ascii="Times New Roman" w:hAnsi="Times New Roman" w:cs="Times New Roman"/>
          <w:sz w:val="24"/>
          <w:szCs w:val="24"/>
        </w:rPr>
      </w:pPr>
      <w:r w:rsidRPr="00CA74C1">
        <w:rPr>
          <w:rFonts w:ascii="Times New Roman" w:hAnsi="Times New Roman" w:cs="Times New Roman"/>
          <w:sz w:val="24"/>
          <w:szCs w:val="24"/>
        </w:rPr>
        <w:t xml:space="preserve">       Bu gelişmeler ışığında 2003 yılında kabul edilen 5018 sayılı Kamu Malî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p>
    <w:p w:rsidR="000E5560" w:rsidRPr="00CA74C1" w:rsidRDefault="000E5560" w:rsidP="00CA74C1">
      <w:pPr>
        <w:tabs>
          <w:tab w:val="left" w:pos="426"/>
        </w:tabs>
        <w:spacing w:after="0" w:line="360" w:lineRule="auto"/>
        <w:jc w:val="both"/>
        <w:rPr>
          <w:rFonts w:ascii="Times New Roman" w:hAnsi="Times New Roman" w:cs="Times New Roman"/>
          <w:sz w:val="24"/>
          <w:szCs w:val="24"/>
        </w:rPr>
      </w:pPr>
      <w:r w:rsidRPr="00CA74C1">
        <w:rPr>
          <w:rFonts w:ascii="Times New Roman" w:hAnsi="Times New Roman" w:cs="Times New Roman"/>
          <w:sz w:val="24"/>
          <w:szCs w:val="24"/>
        </w:rPr>
        <w:t xml:space="preserve">     </w:t>
      </w:r>
    </w:p>
    <w:p w:rsidR="000E5560" w:rsidRPr="00CA74C1" w:rsidRDefault="000E5560" w:rsidP="00CA74C1">
      <w:pPr>
        <w:tabs>
          <w:tab w:val="left" w:pos="426"/>
        </w:tabs>
        <w:spacing w:after="0" w:line="360" w:lineRule="auto"/>
        <w:jc w:val="both"/>
        <w:rPr>
          <w:rFonts w:ascii="Times New Roman" w:hAnsi="Times New Roman" w:cs="Times New Roman"/>
          <w:sz w:val="24"/>
          <w:szCs w:val="24"/>
        </w:rPr>
      </w:pPr>
      <w:r w:rsidRPr="00CA74C1">
        <w:rPr>
          <w:rFonts w:ascii="Times New Roman" w:hAnsi="Times New Roman" w:cs="Times New Roman"/>
          <w:sz w:val="24"/>
          <w:szCs w:val="24"/>
        </w:rPr>
        <w:t xml:space="preserve">      Yasal düzenlemeler ve üst politika belgeleri çerçevesinde ilgili paydaş ve kurum çalışanlarının katkısıyla</w:t>
      </w:r>
      <w:r w:rsidR="00500C02">
        <w:rPr>
          <w:rFonts w:ascii="Times New Roman" w:hAnsi="Times New Roman" w:cs="Times New Roman"/>
          <w:sz w:val="24"/>
          <w:szCs w:val="24"/>
        </w:rPr>
        <w:t>,</w:t>
      </w:r>
      <w:r w:rsidRPr="00CA74C1">
        <w:rPr>
          <w:rFonts w:ascii="Times New Roman" w:hAnsi="Times New Roman" w:cs="Times New Roman"/>
          <w:sz w:val="24"/>
          <w:szCs w:val="24"/>
        </w:rPr>
        <w:t xml:space="preserve"> </w:t>
      </w:r>
      <w:r w:rsidR="00AA766E" w:rsidRPr="00CA74C1">
        <w:rPr>
          <w:rFonts w:ascii="Times New Roman" w:hAnsi="Times New Roman" w:cs="Times New Roman"/>
          <w:sz w:val="24"/>
          <w:szCs w:val="24"/>
        </w:rPr>
        <w:t>Akgül Ulusoy Anaokulu</w:t>
      </w:r>
      <w:r w:rsidRPr="00CA74C1">
        <w:rPr>
          <w:rFonts w:ascii="Times New Roman" w:hAnsi="Times New Roman" w:cs="Times New Roman"/>
          <w:sz w:val="24"/>
          <w:szCs w:val="24"/>
        </w:rPr>
        <w:t xml:space="preserve"> 2015-2019 </w:t>
      </w:r>
      <w:r w:rsidR="00AA766E" w:rsidRPr="00CA74C1">
        <w:rPr>
          <w:rFonts w:ascii="Times New Roman" w:hAnsi="Times New Roman" w:cs="Times New Roman"/>
          <w:sz w:val="24"/>
          <w:szCs w:val="24"/>
        </w:rPr>
        <w:t xml:space="preserve">yıllarını kapsayan ilk </w:t>
      </w:r>
      <w:r w:rsidRPr="00CA74C1">
        <w:rPr>
          <w:rFonts w:ascii="Times New Roman" w:hAnsi="Times New Roman" w:cs="Times New Roman"/>
          <w:sz w:val="24"/>
          <w:szCs w:val="24"/>
        </w:rPr>
        <w:t>Stratejik Planı hazırlanmış</w:t>
      </w:r>
      <w:r w:rsidR="00AA766E" w:rsidRPr="00CA74C1">
        <w:rPr>
          <w:rFonts w:ascii="Times New Roman" w:hAnsi="Times New Roman" w:cs="Times New Roman"/>
          <w:sz w:val="24"/>
          <w:szCs w:val="24"/>
        </w:rPr>
        <w:t xml:space="preserve"> bulunmaktad</w:t>
      </w:r>
      <w:r w:rsidRPr="00CA74C1">
        <w:rPr>
          <w:rFonts w:ascii="Times New Roman" w:hAnsi="Times New Roman" w:cs="Times New Roman"/>
          <w:sz w:val="24"/>
          <w:szCs w:val="24"/>
        </w:rPr>
        <w:t xml:space="preserve">ır. </w:t>
      </w:r>
    </w:p>
    <w:p w:rsidR="000E5560" w:rsidRPr="00CA74C1" w:rsidRDefault="000E5560" w:rsidP="00CA74C1">
      <w:pPr>
        <w:tabs>
          <w:tab w:val="left" w:pos="426"/>
        </w:tabs>
        <w:spacing w:after="0" w:line="360" w:lineRule="auto"/>
        <w:jc w:val="both"/>
        <w:rPr>
          <w:rFonts w:ascii="Times New Roman" w:hAnsi="Times New Roman" w:cs="Times New Roman"/>
          <w:sz w:val="24"/>
          <w:szCs w:val="24"/>
        </w:rPr>
      </w:pPr>
    </w:p>
    <w:p w:rsidR="000E5560" w:rsidRPr="00CA74C1" w:rsidRDefault="000E5560" w:rsidP="00CA74C1">
      <w:pPr>
        <w:tabs>
          <w:tab w:val="left" w:pos="426"/>
        </w:tabs>
        <w:spacing w:after="0" w:line="360" w:lineRule="auto"/>
        <w:jc w:val="both"/>
        <w:rPr>
          <w:rFonts w:ascii="Times New Roman" w:hAnsi="Times New Roman" w:cs="Times New Roman"/>
          <w:sz w:val="24"/>
          <w:szCs w:val="24"/>
        </w:rPr>
      </w:pPr>
      <w:r w:rsidRPr="00CA74C1">
        <w:rPr>
          <w:rFonts w:ascii="Times New Roman" w:hAnsi="Times New Roman" w:cs="Times New Roman"/>
          <w:sz w:val="24"/>
          <w:szCs w:val="24"/>
        </w:rPr>
        <w:t xml:space="preserve">      2015-2019 Stratejik Planı kapsamında, Bakanlık merkez ve taşra teşkilatı birimleri ve ilgili paydaşların katılımıyla belirlenen eğitim ve öğretim sistemine ilişkin gelişim ve sorun alanları Eğitim ve Öğretime Erişim, Eğitim ve Öğretimde Kalite ve Kurumsal Kapasite olmak üzere üç temada toplanmıştır. Bu temalar altında beş yıllık stratejik amaçlar ve hedefler ile bunları gerçekleştirecek tedbirler belirlenmiştir. </w:t>
      </w:r>
    </w:p>
    <w:p w:rsidR="000E5560" w:rsidRPr="00CA74C1" w:rsidRDefault="000E5560" w:rsidP="00CA74C1">
      <w:pPr>
        <w:spacing w:after="0" w:line="360" w:lineRule="auto"/>
        <w:jc w:val="both"/>
        <w:rPr>
          <w:rFonts w:ascii="Times New Roman" w:eastAsia="Times New Roman" w:hAnsi="Times New Roman" w:cs="Times New Roman"/>
          <w:sz w:val="24"/>
          <w:szCs w:val="24"/>
          <w:highlight w:val="yellow"/>
        </w:rPr>
      </w:pPr>
      <w:r w:rsidRPr="00CA74C1">
        <w:rPr>
          <w:rFonts w:ascii="Times New Roman" w:eastAsia="Times New Roman" w:hAnsi="Times New Roman" w:cs="Times New Roman"/>
          <w:sz w:val="24"/>
          <w:szCs w:val="24"/>
          <w:highlight w:val="yellow"/>
        </w:rPr>
        <w:br w:type="page"/>
      </w:r>
    </w:p>
    <w:p w:rsidR="00AA766E" w:rsidRPr="00E9467D" w:rsidRDefault="00AA766E" w:rsidP="00E9467D">
      <w:pPr>
        <w:pStyle w:val="Balk1"/>
        <w:numPr>
          <w:ilvl w:val="0"/>
          <w:numId w:val="0"/>
        </w:numPr>
        <w:spacing w:before="0" w:after="0" w:line="480" w:lineRule="auto"/>
        <w:ind w:hanging="432"/>
        <w:rPr>
          <w:rFonts w:ascii="Times New Roman" w:hAnsi="Times New Roman" w:cs="Times New Roman"/>
        </w:rPr>
      </w:pPr>
      <w:bookmarkStart w:id="3" w:name="_Toc409281020"/>
      <w:bookmarkStart w:id="4" w:name="_Toc411525132"/>
      <w:r w:rsidRPr="00E9467D">
        <w:rPr>
          <w:rFonts w:ascii="Times New Roman" w:hAnsi="Times New Roman" w:cs="Times New Roman"/>
        </w:rPr>
        <w:lastRenderedPageBreak/>
        <w:t>BÖLÜM</w:t>
      </w:r>
      <w:bookmarkEnd w:id="3"/>
      <w:r w:rsidRPr="00E9467D">
        <w:rPr>
          <w:rFonts w:ascii="Times New Roman" w:hAnsi="Times New Roman" w:cs="Times New Roman"/>
        </w:rPr>
        <w:t xml:space="preserve">  I</w:t>
      </w:r>
      <w:bookmarkStart w:id="5" w:name="_Toc409281021"/>
      <w:bookmarkStart w:id="6" w:name="_Toc411525133"/>
      <w:bookmarkEnd w:id="4"/>
    </w:p>
    <w:p w:rsidR="00AA766E" w:rsidRPr="00D00DEC" w:rsidRDefault="00AA766E" w:rsidP="00E9467D">
      <w:pPr>
        <w:pStyle w:val="Balk1"/>
        <w:numPr>
          <w:ilvl w:val="0"/>
          <w:numId w:val="0"/>
        </w:numPr>
        <w:spacing w:before="0" w:after="0" w:line="480" w:lineRule="auto"/>
        <w:ind w:hanging="432"/>
        <w:rPr>
          <w:rFonts w:ascii="Times New Roman" w:hAnsi="Times New Roman" w:cs="Times New Roman"/>
          <w:u w:val="single"/>
        </w:rPr>
      </w:pPr>
      <w:r w:rsidRPr="00D00DEC">
        <w:rPr>
          <w:rFonts w:ascii="Times New Roman" w:hAnsi="Times New Roman" w:cs="Times New Roman"/>
          <w:u w:val="single"/>
        </w:rPr>
        <w:t>STRATEJİK PLAN HAZIRLIK SÜRECİ</w:t>
      </w:r>
      <w:bookmarkEnd w:id="5"/>
      <w:bookmarkEnd w:id="6"/>
    </w:p>
    <w:p w:rsidR="00AA766E" w:rsidRPr="00CA74C1" w:rsidRDefault="00AA766E" w:rsidP="00CA74C1">
      <w:pPr>
        <w:spacing w:after="0" w:line="360" w:lineRule="auto"/>
        <w:rPr>
          <w:rFonts w:ascii="Times New Roman" w:hAnsi="Times New Roman" w:cs="Times New Roman"/>
          <w:sz w:val="24"/>
          <w:szCs w:val="24"/>
        </w:rPr>
      </w:pPr>
      <w:r w:rsidRPr="00CA74C1">
        <w:rPr>
          <w:rFonts w:ascii="Times New Roman" w:hAnsi="Times New Roman" w:cs="Times New Roman"/>
          <w:noProof/>
          <w:sz w:val="24"/>
          <w:szCs w:val="24"/>
        </w:rPr>
        <w:drawing>
          <wp:inline distT="0" distB="0" distL="0" distR="0">
            <wp:extent cx="5716800" cy="2304000"/>
            <wp:effectExtent l="0" t="0" r="0" b="1050"/>
            <wp:docPr id="6"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00C02" w:rsidRPr="00CA74C1" w:rsidRDefault="00500C02" w:rsidP="00CA74C1">
      <w:pPr>
        <w:spacing w:after="0" w:line="360" w:lineRule="auto"/>
        <w:rPr>
          <w:rFonts w:ascii="Times New Roman" w:hAnsi="Times New Roman" w:cs="Times New Roman"/>
          <w:b/>
          <w:sz w:val="24"/>
          <w:szCs w:val="24"/>
        </w:rPr>
      </w:pPr>
    </w:p>
    <w:p w:rsidR="00AA766E" w:rsidRDefault="00AA766E" w:rsidP="00CA74C1">
      <w:pPr>
        <w:pStyle w:val="ResimYazs"/>
        <w:spacing w:before="0" w:after="0" w:line="360" w:lineRule="auto"/>
        <w:jc w:val="both"/>
        <w:rPr>
          <w:rFonts w:cs="Times New Roman"/>
          <w:sz w:val="24"/>
          <w:szCs w:val="24"/>
        </w:rPr>
      </w:pPr>
      <w:r w:rsidRPr="00CA74C1">
        <w:rPr>
          <w:rFonts w:cs="Times New Roman"/>
          <w:sz w:val="24"/>
          <w:szCs w:val="24"/>
        </w:rPr>
        <w:t xml:space="preserve">Şekil </w:t>
      </w:r>
      <w:r w:rsidR="00A05150" w:rsidRPr="00CA74C1">
        <w:rPr>
          <w:rFonts w:cs="Times New Roman"/>
          <w:sz w:val="24"/>
          <w:szCs w:val="24"/>
        </w:rPr>
        <w:fldChar w:fldCharType="begin"/>
      </w:r>
      <w:r w:rsidRPr="00CA74C1">
        <w:rPr>
          <w:rFonts w:cs="Times New Roman"/>
          <w:sz w:val="24"/>
          <w:szCs w:val="24"/>
        </w:rPr>
        <w:instrText xml:space="preserve"> SEQ Şekil \* ARABIC </w:instrText>
      </w:r>
      <w:r w:rsidR="00A05150" w:rsidRPr="00CA74C1">
        <w:rPr>
          <w:rFonts w:cs="Times New Roman"/>
          <w:sz w:val="24"/>
          <w:szCs w:val="24"/>
        </w:rPr>
        <w:fldChar w:fldCharType="separate"/>
      </w:r>
      <w:r w:rsidR="00FE0B06">
        <w:rPr>
          <w:rFonts w:cs="Times New Roman"/>
          <w:noProof/>
          <w:sz w:val="24"/>
          <w:szCs w:val="24"/>
        </w:rPr>
        <w:t>1</w:t>
      </w:r>
      <w:r w:rsidR="00A05150" w:rsidRPr="00CA74C1">
        <w:rPr>
          <w:rFonts w:cs="Times New Roman"/>
          <w:sz w:val="24"/>
          <w:szCs w:val="24"/>
        </w:rPr>
        <w:fldChar w:fldCharType="end"/>
      </w:r>
      <w:r w:rsidRPr="00CA74C1">
        <w:rPr>
          <w:rFonts w:cs="Times New Roman"/>
          <w:sz w:val="24"/>
          <w:szCs w:val="24"/>
        </w:rPr>
        <w:t>: Stratejik Plan Hazırlık Çalışmaları</w:t>
      </w:r>
    </w:p>
    <w:p w:rsidR="00F60CAB" w:rsidRPr="00F60CAB" w:rsidRDefault="00F60CAB" w:rsidP="00F60CAB">
      <w:pPr>
        <w:rPr>
          <w:lang w:eastAsia="en-US"/>
        </w:rPr>
      </w:pPr>
    </w:p>
    <w:p w:rsidR="0092333A" w:rsidRPr="00CA74C1" w:rsidRDefault="0092333A" w:rsidP="00D46B90">
      <w:pPr>
        <w:shd w:val="clear" w:color="auto" w:fill="FFFFFF" w:themeFill="background1"/>
        <w:spacing w:after="0" w:line="360" w:lineRule="auto"/>
        <w:jc w:val="both"/>
        <w:rPr>
          <w:rFonts w:ascii="Times New Roman" w:hAnsi="Times New Roman" w:cs="Times New Roman"/>
          <w:sz w:val="24"/>
          <w:szCs w:val="24"/>
          <w:lang w:eastAsia="en-US"/>
        </w:rPr>
      </w:pPr>
      <w:r w:rsidRPr="00CA74C1">
        <w:rPr>
          <w:rFonts w:ascii="Times New Roman" w:hAnsi="Times New Roman" w:cs="Times New Roman"/>
          <w:sz w:val="24"/>
          <w:szCs w:val="24"/>
          <w:lang w:eastAsia="en-US"/>
        </w:rPr>
        <w:t xml:space="preserve">      Stratejik planlamaya ilişkin usul ve esaslar hakkında </w:t>
      </w:r>
      <w:r w:rsidR="00D46B90" w:rsidRPr="00BB2731">
        <w:rPr>
          <w:rFonts w:ascii="Times New Roman" w:hAnsi="Times New Roman" w:cs="Times New Roman"/>
          <w:sz w:val="24"/>
          <w:szCs w:val="24"/>
        </w:rPr>
        <w:t>501</w:t>
      </w:r>
      <w:r w:rsidR="00D46B90">
        <w:rPr>
          <w:rFonts w:ascii="Times New Roman" w:hAnsi="Times New Roman" w:cs="Times New Roman"/>
          <w:sz w:val="24"/>
          <w:szCs w:val="24"/>
        </w:rPr>
        <w:t xml:space="preserve">8 sayılı Kamu Mali Yönetimi ve </w:t>
      </w:r>
      <w:r w:rsidR="00D46B90" w:rsidRPr="00BB2731">
        <w:rPr>
          <w:rFonts w:ascii="Times New Roman" w:hAnsi="Times New Roman" w:cs="Times New Roman"/>
          <w:sz w:val="24"/>
          <w:szCs w:val="24"/>
        </w:rPr>
        <w:t>Kontrol Kanunu</w:t>
      </w:r>
      <w:r w:rsidR="00D46B90">
        <w:rPr>
          <w:rFonts w:ascii="Times New Roman" w:hAnsi="Times New Roman" w:cs="Times New Roman"/>
          <w:sz w:val="24"/>
          <w:szCs w:val="24"/>
        </w:rPr>
        <w:t xml:space="preserve"> doğrultusunda </w:t>
      </w:r>
      <w:r w:rsidRPr="00CA74C1">
        <w:rPr>
          <w:rFonts w:ascii="Times New Roman" w:hAnsi="Times New Roman" w:cs="Times New Roman"/>
          <w:sz w:val="24"/>
          <w:szCs w:val="24"/>
          <w:lang w:eastAsia="en-US"/>
        </w:rPr>
        <w:t>2015-2019 stratejik plan çalışmaları başlatılmış</w:t>
      </w:r>
      <w:r w:rsidR="00D46B90">
        <w:rPr>
          <w:rFonts w:ascii="Times New Roman" w:hAnsi="Times New Roman" w:cs="Times New Roman"/>
          <w:sz w:val="24"/>
          <w:szCs w:val="24"/>
          <w:lang w:eastAsia="en-US"/>
        </w:rPr>
        <w:t xml:space="preserve">; </w:t>
      </w:r>
      <w:r w:rsidR="00D46B90">
        <w:rPr>
          <w:rFonts w:ascii="Times New Roman" w:hAnsi="Times New Roman" w:cs="Times New Roman"/>
          <w:sz w:val="24"/>
          <w:szCs w:val="24"/>
        </w:rPr>
        <w:t>bunun doğrultusunda yapılm</w:t>
      </w:r>
      <w:r w:rsidR="00901276">
        <w:rPr>
          <w:rFonts w:ascii="Times New Roman" w:hAnsi="Times New Roman" w:cs="Times New Roman"/>
          <w:sz w:val="24"/>
          <w:szCs w:val="24"/>
        </w:rPr>
        <w:t>aya başlandığı tüm paydaşlar</w:t>
      </w:r>
      <w:r w:rsidR="00C06D2C">
        <w:rPr>
          <w:rFonts w:ascii="Times New Roman" w:hAnsi="Times New Roman" w:cs="Times New Roman"/>
          <w:sz w:val="24"/>
          <w:szCs w:val="24"/>
        </w:rPr>
        <w:t>a 22</w:t>
      </w:r>
      <w:r w:rsidR="00D46B90">
        <w:rPr>
          <w:rFonts w:ascii="Times New Roman" w:hAnsi="Times New Roman" w:cs="Times New Roman"/>
          <w:sz w:val="24"/>
          <w:szCs w:val="24"/>
        </w:rPr>
        <w:t>/04/2015 tarihinde duyurulmuştur</w:t>
      </w:r>
    </w:p>
    <w:p w:rsidR="0092333A" w:rsidRDefault="0092333A" w:rsidP="00CA74C1">
      <w:pPr>
        <w:pStyle w:val="Balk1"/>
        <w:numPr>
          <w:ilvl w:val="0"/>
          <w:numId w:val="0"/>
        </w:numPr>
        <w:spacing w:before="0" w:after="0" w:line="360" w:lineRule="auto"/>
        <w:jc w:val="both"/>
        <w:rPr>
          <w:rFonts w:ascii="Times New Roman" w:hAnsi="Times New Roman" w:cs="Times New Roman"/>
          <w:b w:val="0"/>
          <w:color w:val="000000"/>
          <w:sz w:val="24"/>
          <w:szCs w:val="24"/>
        </w:rPr>
      </w:pPr>
      <w:r w:rsidRPr="00CA74C1">
        <w:rPr>
          <w:rFonts w:ascii="Times New Roman" w:hAnsi="Times New Roman" w:cs="Times New Roman"/>
          <w:b w:val="0"/>
          <w:sz w:val="24"/>
          <w:szCs w:val="24"/>
        </w:rPr>
        <w:t xml:space="preserve">      Bu stratejik plan dokümanı, Akgül Ulusoy</w:t>
      </w:r>
      <w:r w:rsidRPr="00CA74C1">
        <w:rPr>
          <w:rFonts w:ascii="Times New Roman" w:hAnsi="Times New Roman" w:cs="Times New Roman"/>
          <w:b w:val="0"/>
          <w:color w:val="FF0000"/>
          <w:sz w:val="24"/>
          <w:szCs w:val="24"/>
        </w:rPr>
        <w:t xml:space="preserve"> </w:t>
      </w:r>
      <w:r w:rsidRPr="00CA74C1">
        <w:rPr>
          <w:rFonts w:ascii="Times New Roman" w:hAnsi="Times New Roman" w:cs="Times New Roman"/>
          <w:b w:val="0"/>
          <w:sz w:val="24"/>
          <w:szCs w:val="24"/>
        </w:rPr>
        <w:t>Anaokulu’nun güçlü ve zayıf yönleri ile dış çevredeki fırsat ve tehditler göz önünde bulundurularak, eğitim alanında ortaya konan kalite standartlarına ulaşmak üzere yeni stratejiler geliştirmeyi ve bu stratejileri temel alan etkinlik ve hedeflerin belirlenmesini</w:t>
      </w:r>
      <w:r w:rsidRPr="00CA74C1">
        <w:rPr>
          <w:rFonts w:ascii="Times New Roman" w:hAnsi="Times New Roman" w:cs="Times New Roman"/>
          <w:sz w:val="24"/>
          <w:szCs w:val="24"/>
        </w:rPr>
        <w:t xml:space="preserve"> </w:t>
      </w:r>
      <w:r w:rsidRPr="00CA74C1">
        <w:rPr>
          <w:rFonts w:ascii="Times New Roman" w:hAnsi="Times New Roman" w:cs="Times New Roman"/>
          <w:b w:val="0"/>
          <w:color w:val="000000"/>
          <w:sz w:val="24"/>
          <w:szCs w:val="24"/>
        </w:rPr>
        <w:t>amaçlamaktadır.</w:t>
      </w:r>
    </w:p>
    <w:p w:rsidR="003A6574" w:rsidRPr="003A6574" w:rsidRDefault="003A6574" w:rsidP="003A6574">
      <w:pPr>
        <w:spacing w:line="360" w:lineRule="auto"/>
        <w:ind w:firstLine="708"/>
        <w:jc w:val="both"/>
        <w:rPr>
          <w:rFonts w:ascii="Times New Roman" w:hAnsi="Times New Roman" w:cs="Times New Roman"/>
          <w:sz w:val="24"/>
          <w:szCs w:val="24"/>
        </w:rPr>
      </w:pPr>
      <w:r w:rsidRPr="00327959">
        <w:rPr>
          <w:rFonts w:ascii="Times New Roman" w:hAnsi="Times New Roman" w:cs="Times New Roman"/>
          <w:bCs/>
          <w:sz w:val="24"/>
          <w:szCs w:val="24"/>
        </w:rPr>
        <w:t>“Ankara Valiliği İl Milli Eğitim Müdürlüğünün 04 /10 /2013 tarihli ve 14588481/602.04/ 2849925 sayılı İlçe, Okul ve Kurumlarda Stratejik Plan yapılmasıyla ilgili yazısı” ve Çankaya İ</w:t>
      </w:r>
      <w:r w:rsidR="0054438F">
        <w:rPr>
          <w:rFonts w:ascii="Times New Roman" w:hAnsi="Times New Roman" w:cs="Times New Roman"/>
          <w:bCs/>
          <w:sz w:val="24"/>
          <w:szCs w:val="24"/>
        </w:rPr>
        <w:t xml:space="preserve">lçe Milli Eğitim Müdürlüğü’ nün </w:t>
      </w:r>
      <w:r w:rsidRPr="00327959">
        <w:rPr>
          <w:rFonts w:ascii="Times New Roman" w:hAnsi="Times New Roman" w:cs="Times New Roman"/>
          <w:sz w:val="24"/>
          <w:szCs w:val="24"/>
        </w:rPr>
        <w:t xml:space="preserve">tüm resmi/özel okul/kurum müdürlüklerine gönderdiği </w:t>
      </w:r>
      <w:r w:rsidRPr="003A6574">
        <w:rPr>
          <w:rFonts w:ascii="Times New Roman" w:hAnsi="Times New Roman" w:cs="Times New Roman"/>
          <w:sz w:val="24"/>
          <w:szCs w:val="24"/>
        </w:rPr>
        <w:t xml:space="preserve">05.11.2013 tarih ve 42795 sayılı yazısı ile okulumuz </w:t>
      </w:r>
      <w:r>
        <w:rPr>
          <w:rFonts w:ascii="Times New Roman" w:hAnsi="Times New Roman" w:cs="Times New Roman"/>
          <w:sz w:val="24"/>
          <w:szCs w:val="24"/>
        </w:rPr>
        <w:t xml:space="preserve">Akgül Ulusoy </w:t>
      </w:r>
      <w:r w:rsidRPr="003A6574">
        <w:rPr>
          <w:rFonts w:ascii="Times New Roman" w:hAnsi="Times New Roman" w:cs="Times New Roman"/>
          <w:sz w:val="24"/>
          <w:szCs w:val="24"/>
        </w:rPr>
        <w:t>Anaokulu bu sürece</w:t>
      </w:r>
      <w:r w:rsidRPr="003A6574">
        <w:rPr>
          <w:rFonts w:ascii="Times New Roman" w:hAnsi="Times New Roman" w:cs="Times New Roman"/>
          <w:bCs/>
          <w:sz w:val="24"/>
          <w:szCs w:val="24"/>
        </w:rPr>
        <w:t xml:space="preserve"> katılımlarını sağlanmıştır</w:t>
      </w:r>
      <w:r w:rsidRPr="003A6574">
        <w:rPr>
          <w:bCs/>
        </w:rPr>
        <w:t xml:space="preserve">. </w:t>
      </w:r>
      <w:r w:rsidRPr="003A6574">
        <w:rPr>
          <w:rFonts w:ascii="Times New Roman" w:hAnsi="Times New Roman" w:cs="Times New Roman"/>
          <w:sz w:val="24"/>
          <w:szCs w:val="24"/>
        </w:rPr>
        <w:t>Stratejik planlama ve performans esaslı bütçeleme gibi esasları uygulamaya başlanmış ve bunun doğrultusunda yapıl</w:t>
      </w:r>
      <w:r w:rsidR="00C06D2C">
        <w:rPr>
          <w:rFonts w:ascii="Times New Roman" w:hAnsi="Times New Roman" w:cs="Times New Roman"/>
          <w:sz w:val="24"/>
          <w:szCs w:val="24"/>
        </w:rPr>
        <w:t>maya başladığı tüm paydaşlara 22</w:t>
      </w:r>
      <w:r w:rsidR="00901276">
        <w:rPr>
          <w:rFonts w:ascii="Times New Roman" w:hAnsi="Times New Roman" w:cs="Times New Roman"/>
          <w:sz w:val="24"/>
          <w:szCs w:val="24"/>
        </w:rPr>
        <w:t>/04/</w:t>
      </w:r>
      <w:r w:rsidRPr="003A6574">
        <w:rPr>
          <w:rFonts w:ascii="Times New Roman" w:hAnsi="Times New Roman" w:cs="Times New Roman"/>
          <w:sz w:val="24"/>
          <w:szCs w:val="24"/>
        </w:rPr>
        <w:t>2015 tarihinde duyurulmuştur.</w:t>
      </w:r>
    </w:p>
    <w:p w:rsidR="00F60CAB" w:rsidRDefault="00E9467D" w:rsidP="003A6574">
      <w:pPr>
        <w:autoSpaceDE w:val="0"/>
        <w:spacing w:before="120" w:line="360" w:lineRule="auto"/>
        <w:ind w:firstLine="397"/>
        <w:jc w:val="both"/>
        <w:rPr>
          <w:rFonts w:ascii="Times New Roman" w:hAnsi="Times New Roman" w:cs="Times New Roman"/>
          <w:color w:val="1B1C20"/>
          <w:sz w:val="24"/>
          <w:szCs w:val="24"/>
        </w:rPr>
      </w:pPr>
      <w:r>
        <w:rPr>
          <w:rFonts w:ascii="Times New Roman" w:hAnsi="Times New Roman" w:cs="Times New Roman"/>
          <w:color w:val="1B1C20"/>
          <w:sz w:val="24"/>
          <w:szCs w:val="24"/>
        </w:rPr>
        <w:t>Akgül Ulusoy Ana</w:t>
      </w:r>
      <w:r w:rsidRPr="00E9467D">
        <w:rPr>
          <w:rFonts w:ascii="Times New Roman" w:hAnsi="Times New Roman" w:cs="Times New Roman"/>
          <w:color w:val="1B1C20"/>
          <w:sz w:val="24"/>
          <w:szCs w:val="24"/>
        </w:rPr>
        <w:t xml:space="preserve">okulu Stratejik Planı hazırlanırken </w:t>
      </w:r>
      <w:r w:rsidR="00693D78">
        <w:rPr>
          <w:rFonts w:ascii="Times New Roman" w:hAnsi="Times New Roman" w:cs="Times New Roman"/>
          <w:color w:val="1B1C20"/>
          <w:sz w:val="24"/>
          <w:szCs w:val="24"/>
        </w:rPr>
        <w:t>planlama sürecinin her aşamasınd</w:t>
      </w:r>
      <w:r w:rsidRPr="00E9467D">
        <w:rPr>
          <w:rFonts w:ascii="Times New Roman" w:hAnsi="Times New Roman" w:cs="Times New Roman"/>
          <w:color w:val="1B1C20"/>
          <w:sz w:val="24"/>
          <w:szCs w:val="24"/>
        </w:rPr>
        <w:t xml:space="preserve">a okul çalışanlarının katılımı sağlanmaya çalışılmış, bunun yanı sıra paydaşların görüş ve önerilerine de başvurulmuştur. </w:t>
      </w:r>
    </w:p>
    <w:p w:rsidR="00F60CAB" w:rsidRPr="00F60CAB" w:rsidRDefault="00F60CAB" w:rsidP="00F60CAB">
      <w:pPr>
        <w:spacing w:line="360" w:lineRule="auto"/>
        <w:rPr>
          <w:rFonts w:ascii="Times New Roman" w:hAnsi="Times New Roman"/>
          <w:sz w:val="24"/>
          <w:szCs w:val="24"/>
        </w:rPr>
      </w:pPr>
      <w:r>
        <w:rPr>
          <w:rFonts w:ascii="Times New Roman" w:hAnsi="Times New Roman"/>
          <w:sz w:val="24"/>
          <w:szCs w:val="24"/>
        </w:rPr>
        <w:lastRenderedPageBreak/>
        <w:tab/>
      </w:r>
      <w:r w:rsidR="00C06D2C">
        <w:rPr>
          <w:rFonts w:ascii="Times New Roman" w:hAnsi="Times New Roman"/>
          <w:sz w:val="24"/>
          <w:szCs w:val="24"/>
        </w:rPr>
        <w:t>30/04</w:t>
      </w:r>
      <w:r w:rsidR="00901276">
        <w:rPr>
          <w:rFonts w:ascii="Times New Roman" w:hAnsi="Times New Roman"/>
          <w:sz w:val="24"/>
          <w:szCs w:val="24"/>
        </w:rPr>
        <w:t>/</w:t>
      </w:r>
      <w:r w:rsidRPr="00F60CAB">
        <w:rPr>
          <w:rFonts w:ascii="Times New Roman" w:hAnsi="Times New Roman"/>
          <w:sz w:val="24"/>
          <w:szCs w:val="24"/>
        </w:rPr>
        <w:t xml:space="preserve">2015 tarihinde </w:t>
      </w:r>
      <w:r>
        <w:rPr>
          <w:rFonts w:ascii="Times New Roman" w:hAnsi="Times New Roman"/>
          <w:sz w:val="24"/>
          <w:szCs w:val="24"/>
        </w:rPr>
        <w:t xml:space="preserve">Akgül Ulusoy </w:t>
      </w:r>
      <w:r w:rsidRPr="00F60CAB">
        <w:rPr>
          <w:rFonts w:ascii="Times New Roman" w:hAnsi="Times New Roman"/>
          <w:sz w:val="24"/>
          <w:szCs w:val="24"/>
        </w:rPr>
        <w:t xml:space="preserve">Anaokulunda idareci ve öğretmenlere yönelik 2015-2019 </w:t>
      </w:r>
      <w:r>
        <w:rPr>
          <w:rFonts w:ascii="Times New Roman" w:hAnsi="Times New Roman"/>
          <w:sz w:val="24"/>
          <w:szCs w:val="24"/>
        </w:rPr>
        <w:t xml:space="preserve">Akgül Ulusoy </w:t>
      </w:r>
      <w:r w:rsidRPr="00F60CAB">
        <w:rPr>
          <w:rFonts w:ascii="Times New Roman" w:hAnsi="Times New Roman"/>
          <w:sz w:val="24"/>
          <w:szCs w:val="24"/>
        </w:rPr>
        <w:t>Anaokulu Stratejik Planı bilgilendirme toplantısı yapılmıştır.</w:t>
      </w:r>
    </w:p>
    <w:p w:rsidR="00F60CAB" w:rsidRPr="00F60CAB" w:rsidRDefault="00F60CAB" w:rsidP="00F60CAB">
      <w:pPr>
        <w:spacing w:line="360" w:lineRule="auto"/>
        <w:rPr>
          <w:rFonts w:ascii="Times New Roman" w:hAnsi="Times New Roman"/>
          <w:sz w:val="24"/>
          <w:szCs w:val="24"/>
        </w:rPr>
      </w:pPr>
      <w:r>
        <w:rPr>
          <w:rFonts w:ascii="Times New Roman" w:hAnsi="Times New Roman"/>
          <w:sz w:val="24"/>
          <w:szCs w:val="24"/>
        </w:rPr>
        <w:tab/>
      </w:r>
      <w:r w:rsidRPr="00F60CAB">
        <w:rPr>
          <w:rFonts w:ascii="Times New Roman" w:hAnsi="Times New Roman"/>
          <w:sz w:val="24"/>
          <w:szCs w:val="24"/>
        </w:rPr>
        <w:t xml:space="preserve">2013-2014 Eğitim Öğretim yılı paydaş ihtiyaç analizleri yapılmıştır. </w:t>
      </w:r>
      <w:r w:rsidR="00C00B28">
        <w:rPr>
          <w:rFonts w:ascii="Times New Roman" w:hAnsi="Times New Roman"/>
          <w:sz w:val="24"/>
          <w:szCs w:val="24"/>
        </w:rPr>
        <w:t xml:space="preserve">Akgül Ulusoy </w:t>
      </w:r>
      <w:r w:rsidR="00C00B28">
        <w:rPr>
          <w:rFonts w:ascii="Times New Roman" w:hAnsi="Times New Roman"/>
          <w:bCs/>
          <w:sz w:val="24"/>
          <w:szCs w:val="24"/>
        </w:rPr>
        <w:t>Anaokulu Müdürü ve</w:t>
      </w:r>
      <w:r w:rsidRPr="00F60CAB">
        <w:rPr>
          <w:rFonts w:ascii="Times New Roman" w:hAnsi="Times New Roman"/>
          <w:bCs/>
          <w:sz w:val="24"/>
          <w:szCs w:val="24"/>
        </w:rPr>
        <w:t xml:space="preserve"> öğretmenler </w:t>
      </w:r>
      <w:r w:rsidR="00C00B28">
        <w:rPr>
          <w:rFonts w:ascii="Times New Roman" w:hAnsi="Times New Roman"/>
          <w:bCs/>
          <w:sz w:val="24"/>
          <w:szCs w:val="24"/>
        </w:rPr>
        <w:t>yüz yüze görüşme yap</w:t>
      </w:r>
      <w:r w:rsidRPr="00F60CAB">
        <w:rPr>
          <w:rFonts w:ascii="Times New Roman" w:hAnsi="Times New Roman"/>
          <w:bCs/>
          <w:sz w:val="24"/>
          <w:szCs w:val="24"/>
        </w:rPr>
        <w:t xml:space="preserve">mış, paydaşlara memnuiyet anketleri ve ihtiyaç analizleri yolu ile paydaş görüşleri elde edilmiştir.  </w:t>
      </w:r>
      <w:r w:rsidRPr="00F60CAB">
        <w:rPr>
          <w:rFonts w:ascii="Times New Roman" w:hAnsi="Times New Roman"/>
          <w:sz w:val="24"/>
          <w:szCs w:val="24"/>
        </w:rPr>
        <w:t>Sonuç</w:t>
      </w:r>
      <w:r w:rsidR="00C00B28">
        <w:rPr>
          <w:rFonts w:ascii="Times New Roman" w:hAnsi="Times New Roman"/>
          <w:sz w:val="24"/>
          <w:szCs w:val="24"/>
        </w:rPr>
        <w:t xml:space="preserve">lar </w:t>
      </w:r>
      <w:r w:rsidR="00C06D2C">
        <w:rPr>
          <w:rFonts w:ascii="Times New Roman" w:hAnsi="Times New Roman"/>
          <w:sz w:val="24"/>
          <w:szCs w:val="24"/>
        </w:rPr>
        <w:t>08/</w:t>
      </w:r>
      <w:r w:rsidR="00C00B28">
        <w:rPr>
          <w:rFonts w:ascii="Times New Roman" w:hAnsi="Times New Roman"/>
          <w:sz w:val="24"/>
          <w:szCs w:val="24"/>
        </w:rPr>
        <w:t>05</w:t>
      </w:r>
      <w:r w:rsidR="00C06D2C">
        <w:rPr>
          <w:rFonts w:ascii="Times New Roman" w:hAnsi="Times New Roman"/>
          <w:sz w:val="24"/>
          <w:szCs w:val="24"/>
        </w:rPr>
        <w:t>/</w:t>
      </w:r>
      <w:r w:rsidRPr="00F60CAB">
        <w:rPr>
          <w:rFonts w:ascii="Times New Roman" w:hAnsi="Times New Roman"/>
          <w:sz w:val="24"/>
          <w:szCs w:val="24"/>
        </w:rPr>
        <w:t>2015 tarihli toplantı ile okul idaresi ve öğretmenlerle paylaşılmış, planın içselleştirilmesi için katılımcılığın sağlanmasına çalışılmıştır.</w:t>
      </w:r>
    </w:p>
    <w:p w:rsidR="00D72B95" w:rsidRDefault="00F60CAB" w:rsidP="00C00B28">
      <w:pPr>
        <w:spacing w:line="360" w:lineRule="auto"/>
        <w:rPr>
          <w:rFonts w:ascii="Times New Roman" w:hAnsi="Times New Roman"/>
          <w:sz w:val="24"/>
          <w:szCs w:val="24"/>
        </w:rPr>
      </w:pPr>
      <w:r>
        <w:rPr>
          <w:rFonts w:ascii="Times New Roman" w:hAnsi="Times New Roman"/>
          <w:sz w:val="24"/>
          <w:szCs w:val="24"/>
        </w:rPr>
        <w:tab/>
      </w:r>
    </w:p>
    <w:p w:rsidR="00F60CAB" w:rsidRPr="00C00B28" w:rsidRDefault="00D72B95" w:rsidP="00D72B95">
      <w:pPr>
        <w:spacing w:line="360" w:lineRule="auto"/>
        <w:ind w:firstLine="397"/>
        <w:rPr>
          <w:rFonts w:ascii="Times New Roman" w:hAnsi="Times New Roman"/>
          <w:b/>
          <w:sz w:val="24"/>
          <w:szCs w:val="24"/>
        </w:rPr>
      </w:pPr>
      <w:r>
        <w:rPr>
          <w:rFonts w:ascii="Times New Roman" w:hAnsi="Times New Roman"/>
          <w:sz w:val="24"/>
          <w:szCs w:val="24"/>
        </w:rPr>
        <w:t xml:space="preserve">     11</w:t>
      </w:r>
      <w:r w:rsidR="00C06D2C">
        <w:rPr>
          <w:rFonts w:ascii="Times New Roman" w:hAnsi="Times New Roman"/>
          <w:sz w:val="24"/>
          <w:szCs w:val="24"/>
        </w:rPr>
        <w:t>/05/</w:t>
      </w:r>
      <w:r w:rsidR="00F60CAB" w:rsidRPr="00F60CAB">
        <w:rPr>
          <w:rFonts w:ascii="Times New Roman" w:hAnsi="Times New Roman"/>
          <w:sz w:val="24"/>
          <w:szCs w:val="24"/>
        </w:rPr>
        <w:t>2015 tarihinde</w:t>
      </w:r>
      <w:r w:rsidR="00C00B28" w:rsidRPr="00C00B28">
        <w:rPr>
          <w:rFonts w:ascii="Times New Roman" w:hAnsi="Times New Roman"/>
          <w:sz w:val="24"/>
          <w:szCs w:val="24"/>
        </w:rPr>
        <w:t xml:space="preserve"> </w:t>
      </w:r>
      <w:r w:rsidR="00C00B28">
        <w:rPr>
          <w:rFonts w:ascii="Times New Roman" w:hAnsi="Times New Roman"/>
          <w:sz w:val="24"/>
          <w:szCs w:val="24"/>
        </w:rPr>
        <w:t>Akgül Ulusoy</w:t>
      </w:r>
      <w:r w:rsidR="00F60CAB" w:rsidRPr="00F60CAB">
        <w:rPr>
          <w:rFonts w:ascii="Times New Roman" w:hAnsi="Times New Roman"/>
          <w:sz w:val="24"/>
          <w:szCs w:val="24"/>
        </w:rPr>
        <w:t xml:space="preserve"> Anaokulunda</w:t>
      </w:r>
      <w:r w:rsidR="00C00B28" w:rsidRPr="00C00B28">
        <w:rPr>
          <w:rFonts w:ascii="Times New Roman" w:hAnsi="Times New Roman"/>
          <w:sz w:val="24"/>
          <w:szCs w:val="24"/>
        </w:rPr>
        <w:t xml:space="preserve"> </w:t>
      </w:r>
      <w:r w:rsidR="00C00B28">
        <w:rPr>
          <w:rFonts w:ascii="Times New Roman" w:hAnsi="Times New Roman"/>
          <w:sz w:val="24"/>
          <w:szCs w:val="24"/>
        </w:rPr>
        <w:t>Akgül Ulusoy</w:t>
      </w:r>
      <w:r w:rsidR="00F60CAB" w:rsidRPr="00F60CAB">
        <w:rPr>
          <w:rFonts w:ascii="Times New Roman" w:hAnsi="Times New Roman"/>
          <w:sz w:val="24"/>
          <w:szCs w:val="24"/>
        </w:rPr>
        <w:t xml:space="preserve"> Anaokulu Üst Kurul ve Ekibi ile Stratejik Plan çalışmaları ile ilgili bilgilendirme toplantısı yapılmıştır.</w:t>
      </w:r>
    </w:p>
    <w:p w:rsidR="00E9467D" w:rsidRPr="00E9467D" w:rsidRDefault="00F60CAB" w:rsidP="003A6574">
      <w:pPr>
        <w:autoSpaceDE w:val="0"/>
        <w:spacing w:before="120" w:line="360" w:lineRule="auto"/>
        <w:ind w:firstLine="397"/>
        <w:jc w:val="both"/>
        <w:rPr>
          <w:rFonts w:ascii="Times New Roman" w:hAnsi="Times New Roman" w:cs="Times New Roman"/>
          <w:color w:val="1B1C20"/>
          <w:sz w:val="24"/>
          <w:szCs w:val="24"/>
        </w:rPr>
      </w:pPr>
      <w:r>
        <w:rPr>
          <w:rFonts w:ascii="Times New Roman" w:hAnsi="Times New Roman" w:cs="Times New Roman"/>
          <w:color w:val="1B1C20"/>
          <w:sz w:val="24"/>
          <w:szCs w:val="24"/>
        </w:rPr>
        <w:tab/>
      </w:r>
      <w:r w:rsidR="00E9467D" w:rsidRPr="00E9467D">
        <w:rPr>
          <w:rFonts w:ascii="Times New Roman" w:hAnsi="Times New Roman" w:cs="Times New Roman"/>
          <w:color w:val="1B1C20"/>
          <w:sz w:val="24"/>
          <w:szCs w:val="24"/>
        </w:rPr>
        <w:t>Stratejik planlama çalışmalarının yürütülmesi sırasında öncelikle aşağıdaki mevzuat temel alınmıştır:</w:t>
      </w:r>
    </w:p>
    <w:p w:rsidR="00E9467D" w:rsidRPr="00E9467D" w:rsidRDefault="00E9467D" w:rsidP="00E9467D">
      <w:pPr>
        <w:autoSpaceDE w:val="0"/>
        <w:spacing w:before="120"/>
        <w:ind w:firstLine="397"/>
        <w:jc w:val="both"/>
        <w:rPr>
          <w:rFonts w:ascii="Times New Roman" w:hAnsi="Times New Roman" w:cs="Times New Roman"/>
          <w:color w:val="1B1C20"/>
          <w:sz w:val="24"/>
          <w:szCs w:val="24"/>
        </w:rPr>
      </w:pPr>
      <w:r w:rsidRPr="00E9467D">
        <w:rPr>
          <w:rFonts w:ascii="Times New Roman" w:hAnsi="Times New Roman" w:cs="Times New Roman"/>
          <w:color w:val="1B1C20"/>
          <w:sz w:val="24"/>
          <w:szCs w:val="24"/>
        </w:rPr>
        <w:tab/>
        <w:t>*24/12/2003 tarih ve 5018 sayılı Kamu Mali Yönetimi ve Kontrol Kanunu</w:t>
      </w:r>
    </w:p>
    <w:p w:rsidR="00E9467D" w:rsidRPr="00E9467D" w:rsidRDefault="00E9467D" w:rsidP="00E9467D">
      <w:pPr>
        <w:autoSpaceDE w:val="0"/>
        <w:spacing w:before="120"/>
        <w:jc w:val="both"/>
        <w:rPr>
          <w:rFonts w:ascii="Times New Roman" w:hAnsi="Times New Roman" w:cs="Times New Roman"/>
          <w:color w:val="1B1C20"/>
          <w:sz w:val="24"/>
          <w:szCs w:val="24"/>
        </w:rPr>
      </w:pPr>
      <w:r>
        <w:rPr>
          <w:rFonts w:ascii="Times New Roman" w:hAnsi="Times New Roman" w:cs="Times New Roman"/>
          <w:color w:val="1B1C20"/>
          <w:sz w:val="24"/>
          <w:szCs w:val="24"/>
        </w:rPr>
        <w:tab/>
      </w:r>
      <w:r w:rsidRPr="00E9467D">
        <w:rPr>
          <w:rFonts w:ascii="Times New Roman" w:hAnsi="Times New Roman" w:cs="Times New Roman"/>
          <w:color w:val="1B1C20"/>
          <w:sz w:val="24"/>
          <w:szCs w:val="24"/>
        </w:rPr>
        <w:t>*22/12/2005 tarih ve 5436 sayılı Kamu Mali Yönetimi ve Kontrol Kanunu ile Bazı Kanun ve Kanun Hükmünde Kararnamelerde Değişiklik Yapılması Hakkında Kanun</w:t>
      </w:r>
    </w:p>
    <w:p w:rsidR="00E9467D" w:rsidRPr="00E9467D" w:rsidRDefault="00E9467D" w:rsidP="00E9467D">
      <w:pPr>
        <w:pStyle w:val="ListeParagraf1"/>
        <w:autoSpaceDE w:val="0"/>
        <w:spacing w:before="120"/>
        <w:ind w:left="0"/>
        <w:jc w:val="both"/>
        <w:rPr>
          <w:color w:val="1B1C20"/>
        </w:rPr>
      </w:pPr>
      <w:r>
        <w:rPr>
          <w:color w:val="1B1C20"/>
        </w:rPr>
        <w:tab/>
        <w:t xml:space="preserve"> </w:t>
      </w:r>
      <w:r w:rsidRPr="00E9467D">
        <w:rPr>
          <w:color w:val="1B1C20"/>
        </w:rPr>
        <w:t>*26/05/2006 tarihli Kamu İdarelerinde Stratejik Planlamaya İlişkin Usul ve Esaslar Hakkında Yönetmelik</w:t>
      </w:r>
    </w:p>
    <w:p w:rsidR="00E9467D" w:rsidRPr="00E9467D" w:rsidRDefault="00E9467D" w:rsidP="00E9467D">
      <w:pPr>
        <w:pStyle w:val="ListeParagraf1"/>
        <w:autoSpaceDE w:val="0"/>
        <w:spacing w:before="120"/>
        <w:ind w:left="0"/>
        <w:jc w:val="both"/>
        <w:rPr>
          <w:color w:val="1B1C20"/>
        </w:rPr>
      </w:pPr>
      <w:r>
        <w:rPr>
          <w:color w:val="1B1C20"/>
        </w:rPr>
        <w:t xml:space="preserve">            </w:t>
      </w:r>
      <w:r w:rsidRPr="00E9467D">
        <w:rPr>
          <w:color w:val="1B1C20"/>
        </w:rPr>
        <w:t>*Devlet Planlama Teşkilatı Müsteşarlığı tarafından hazırlanan Kamu İdareleri İçin Stratejik Planlama Kılavuzu</w:t>
      </w:r>
    </w:p>
    <w:p w:rsidR="00E9467D" w:rsidRPr="00E9467D" w:rsidRDefault="00E9467D" w:rsidP="00E9467D">
      <w:pPr>
        <w:pStyle w:val="ListeParagraf1"/>
        <w:autoSpaceDE w:val="0"/>
        <w:spacing w:before="120"/>
        <w:ind w:left="787"/>
        <w:jc w:val="both"/>
        <w:rPr>
          <w:rFonts w:eastAsia="Calibri"/>
          <w:color w:val="1B1C20"/>
        </w:rPr>
      </w:pPr>
      <w:r w:rsidRPr="00E9467D">
        <w:rPr>
          <w:color w:val="1B1C20"/>
        </w:rPr>
        <w:t>*Maliye Bakanlığı tarafından hazırlanan Performans Esaslı Bütçeleme Rehberi</w:t>
      </w:r>
    </w:p>
    <w:p w:rsidR="00AA766E" w:rsidRDefault="00E9467D" w:rsidP="00B246A5">
      <w:pPr>
        <w:autoSpaceDE w:val="0"/>
        <w:spacing w:before="120"/>
        <w:jc w:val="both"/>
        <w:rPr>
          <w:rFonts w:ascii="Times New Roman" w:hAnsi="Times New Roman" w:cs="Times New Roman"/>
          <w:color w:val="1B1C20"/>
          <w:sz w:val="24"/>
          <w:szCs w:val="24"/>
        </w:rPr>
      </w:pPr>
      <w:r>
        <w:rPr>
          <w:rFonts w:ascii="Times New Roman" w:hAnsi="Times New Roman" w:cs="Times New Roman"/>
          <w:color w:val="1B1C20"/>
          <w:sz w:val="24"/>
          <w:szCs w:val="24"/>
        </w:rPr>
        <w:tab/>
      </w:r>
      <w:r w:rsidRPr="00E9467D">
        <w:rPr>
          <w:rFonts w:ascii="Times New Roman" w:hAnsi="Times New Roman" w:cs="Times New Roman"/>
          <w:color w:val="1B1C20"/>
          <w:sz w:val="24"/>
          <w:szCs w:val="24"/>
        </w:rPr>
        <w:t xml:space="preserve">*Kamu İdareleri Faaliyet Raporlarının Düzenlenmesi ile </w:t>
      </w:r>
      <w:r w:rsidR="003A6574">
        <w:rPr>
          <w:rFonts w:ascii="Times New Roman" w:hAnsi="Times New Roman" w:cs="Times New Roman"/>
          <w:color w:val="1B1C20"/>
          <w:sz w:val="24"/>
          <w:szCs w:val="24"/>
        </w:rPr>
        <w:t>Bu İşlemlere İlişkin Diğer Esas</w:t>
      </w:r>
      <w:r w:rsidRPr="00E9467D">
        <w:rPr>
          <w:rFonts w:ascii="Times New Roman" w:hAnsi="Times New Roman" w:cs="Times New Roman"/>
          <w:color w:val="1B1C20"/>
          <w:sz w:val="24"/>
          <w:szCs w:val="24"/>
        </w:rPr>
        <w:t xml:space="preserve"> ve Usuller Hakkında Yönetmelik</w:t>
      </w:r>
      <w:r>
        <w:rPr>
          <w:rFonts w:ascii="Times New Roman" w:hAnsi="Times New Roman" w:cs="Times New Roman"/>
          <w:color w:val="1B1C20"/>
          <w:sz w:val="24"/>
          <w:szCs w:val="24"/>
        </w:rPr>
        <w:t>.</w:t>
      </w:r>
    </w:p>
    <w:p w:rsidR="003A6574" w:rsidRDefault="003A6574" w:rsidP="00B246A5">
      <w:pPr>
        <w:autoSpaceDE w:val="0"/>
        <w:spacing w:before="120"/>
        <w:jc w:val="both"/>
        <w:rPr>
          <w:rFonts w:ascii="Times New Roman" w:eastAsia="Calibri" w:hAnsi="Times New Roman" w:cs="Times New Roman"/>
          <w:color w:val="1B1C20"/>
          <w:sz w:val="24"/>
          <w:szCs w:val="24"/>
        </w:rPr>
      </w:pPr>
    </w:p>
    <w:p w:rsidR="00005AE5" w:rsidRDefault="00005AE5" w:rsidP="00B246A5">
      <w:pPr>
        <w:autoSpaceDE w:val="0"/>
        <w:spacing w:before="120"/>
        <w:jc w:val="both"/>
        <w:rPr>
          <w:rFonts w:ascii="Times New Roman" w:eastAsia="Calibri" w:hAnsi="Times New Roman" w:cs="Times New Roman"/>
          <w:color w:val="1B1C20"/>
          <w:sz w:val="24"/>
          <w:szCs w:val="24"/>
        </w:rPr>
      </w:pPr>
    </w:p>
    <w:p w:rsidR="00005AE5" w:rsidRDefault="00005AE5" w:rsidP="00B246A5">
      <w:pPr>
        <w:autoSpaceDE w:val="0"/>
        <w:spacing w:before="120"/>
        <w:jc w:val="both"/>
        <w:rPr>
          <w:rFonts w:ascii="Times New Roman" w:eastAsia="Calibri" w:hAnsi="Times New Roman" w:cs="Times New Roman"/>
          <w:color w:val="1B1C20"/>
          <w:sz w:val="24"/>
          <w:szCs w:val="24"/>
        </w:rPr>
      </w:pPr>
    </w:p>
    <w:p w:rsidR="00005AE5" w:rsidRDefault="00005AE5" w:rsidP="00B246A5">
      <w:pPr>
        <w:autoSpaceDE w:val="0"/>
        <w:spacing w:before="120"/>
        <w:jc w:val="both"/>
        <w:rPr>
          <w:rFonts w:ascii="Times New Roman" w:eastAsia="Calibri" w:hAnsi="Times New Roman" w:cs="Times New Roman"/>
          <w:color w:val="1B1C20"/>
          <w:sz w:val="24"/>
          <w:szCs w:val="24"/>
        </w:rPr>
      </w:pPr>
    </w:p>
    <w:p w:rsidR="00005AE5" w:rsidRDefault="00005AE5" w:rsidP="00B246A5">
      <w:pPr>
        <w:autoSpaceDE w:val="0"/>
        <w:spacing w:before="120"/>
        <w:jc w:val="both"/>
        <w:rPr>
          <w:rFonts w:ascii="Times New Roman" w:eastAsia="Calibri" w:hAnsi="Times New Roman" w:cs="Times New Roman"/>
          <w:color w:val="1B1C20"/>
          <w:sz w:val="24"/>
          <w:szCs w:val="24"/>
        </w:rPr>
      </w:pPr>
    </w:p>
    <w:p w:rsidR="00005AE5" w:rsidRDefault="00005AE5" w:rsidP="00B246A5">
      <w:pPr>
        <w:autoSpaceDE w:val="0"/>
        <w:spacing w:before="120"/>
        <w:jc w:val="both"/>
        <w:rPr>
          <w:rFonts w:ascii="Times New Roman" w:eastAsia="Calibri" w:hAnsi="Times New Roman" w:cs="Times New Roman"/>
          <w:color w:val="1B1C20"/>
          <w:sz w:val="24"/>
          <w:szCs w:val="24"/>
        </w:rPr>
      </w:pPr>
    </w:p>
    <w:p w:rsidR="00005AE5" w:rsidRPr="00B246A5" w:rsidRDefault="00005AE5" w:rsidP="00B246A5">
      <w:pPr>
        <w:autoSpaceDE w:val="0"/>
        <w:spacing w:before="120"/>
        <w:jc w:val="both"/>
        <w:rPr>
          <w:rFonts w:ascii="Times New Roman" w:eastAsia="Calibri" w:hAnsi="Times New Roman" w:cs="Times New Roman"/>
          <w:color w:val="1B1C20"/>
          <w:sz w:val="24"/>
          <w:szCs w:val="24"/>
        </w:rPr>
      </w:pPr>
    </w:p>
    <w:p w:rsidR="000B50F4" w:rsidRPr="00CA74C1" w:rsidRDefault="00CC6377" w:rsidP="00CA74C1">
      <w:pPr>
        <w:pStyle w:val="ResimYazs"/>
        <w:spacing w:before="0" w:after="0" w:line="360" w:lineRule="auto"/>
        <w:jc w:val="both"/>
        <w:rPr>
          <w:rFonts w:cs="Times New Roman"/>
          <w:sz w:val="24"/>
          <w:szCs w:val="24"/>
        </w:rPr>
      </w:pPr>
      <w:r w:rsidRPr="00CA74C1">
        <w:rPr>
          <w:rFonts w:cs="Times New Roman"/>
          <w:sz w:val="24"/>
          <w:szCs w:val="24"/>
        </w:rPr>
        <w:lastRenderedPageBreak/>
        <w:t xml:space="preserve">Tablo </w:t>
      </w:r>
      <w:r w:rsidR="00A05150" w:rsidRPr="00CA74C1">
        <w:rPr>
          <w:rFonts w:cs="Times New Roman"/>
          <w:sz w:val="24"/>
          <w:szCs w:val="24"/>
        </w:rPr>
        <w:fldChar w:fldCharType="begin"/>
      </w:r>
      <w:r w:rsidRPr="00CA74C1">
        <w:rPr>
          <w:rFonts w:cs="Times New Roman"/>
          <w:sz w:val="24"/>
          <w:szCs w:val="24"/>
        </w:rPr>
        <w:instrText xml:space="preserve"> SEQ Tablo \* ARABIC </w:instrText>
      </w:r>
      <w:r w:rsidR="00A05150" w:rsidRPr="00CA74C1">
        <w:rPr>
          <w:rFonts w:cs="Times New Roman"/>
          <w:sz w:val="24"/>
          <w:szCs w:val="24"/>
        </w:rPr>
        <w:fldChar w:fldCharType="separate"/>
      </w:r>
      <w:r w:rsidR="00FE0B06">
        <w:rPr>
          <w:rFonts w:cs="Times New Roman"/>
          <w:noProof/>
          <w:sz w:val="24"/>
          <w:szCs w:val="24"/>
        </w:rPr>
        <w:t>1</w:t>
      </w:r>
      <w:r w:rsidR="00A05150" w:rsidRPr="00CA74C1">
        <w:rPr>
          <w:rFonts w:cs="Times New Roman"/>
          <w:sz w:val="24"/>
          <w:szCs w:val="24"/>
        </w:rPr>
        <w:fldChar w:fldCharType="end"/>
      </w:r>
      <w:r w:rsidRPr="00CA74C1">
        <w:rPr>
          <w:rFonts w:cs="Times New Roman"/>
          <w:sz w:val="24"/>
          <w:szCs w:val="24"/>
        </w:rPr>
        <w:t xml:space="preserve">: </w:t>
      </w:r>
      <w:r w:rsidR="003A6574">
        <w:rPr>
          <w:rFonts w:cs="Times New Roman"/>
          <w:sz w:val="24"/>
          <w:szCs w:val="24"/>
        </w:rPr>
        <w:t xml:space="preserve">Akgül Ulusoy Anaokulu </w:t>
      </w:r>
      <w:r w:rsidRPr="00CA74C1">
        <w:rPr>
          <w:rFonts w:cs="Times New Roman"/>
          <w:sz w:val="24"/>
          <w:szCs w:val="24"/>
        </w:rPr>
        <w:t xml:space="preserve">Stratejik Plan </w:t>
      </w:r>
      <w:r w:rsidR="003A6574">
        <w:rPr>
          <w:rFonts w:cs="Times New Roman"/>
          <w:sz w:val="24"/>
          <w:szCs w:val="24"/>
        </w:rPr>
        <w:t>Üst kurulu</w:t>
      </w:r>
    </w:p>
    <w:p w:rsidR="00CC6377" w:rsidRPr="00CA74C1" w:rsidRDefault="00CC6377" w:rsidP="00CA74C1">
      <w:pPr>
        <w:spacing w:after="0" w:line="360" w:lineRule="auto"/>
        <w:jc w:val="both"/>
        <w:rPr>
          <w:rFonts w:ascii="Times New Roman" w:hAnsi="Times New Roman" w:cs="Times New Roman"/>
          <w:sz w:val="24"/>
          <w:szCs w:val="24"/>
        </w:rPr>
      </w:pPr>
    </w:p>
    <w:tbl>
      <w:tblPr>
        <w:tblW w:w="946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tblPr>
      <w:tblGrid>
        <w:gridCol w:w="828"/>
        <w:gridCol w:w="2700"/>
        <w:gridCol w:w="3243"/>
        <w:gridCol w:w="2697"/>
      </w:tblGrid>
      <w:tr w:rsidR="000B50F4" w:rsidRPr="00CA74C1" w:rsidTr="003A1F42">
        <w:trPr>
          <w:trHeight w:val="755"/>
        </w:trPr>
        <w:tc>
          <w:tcPr>
            <w:tcW w:w="828" w:type="dxa"/>
            <w:shd w:val="clear" w:color="auto" w:fill="8DB3E2" w:themeFill="text2" w:themeFillTint="66"/>
            <w:vAlign w:val="center"/>
          </w:tcPr>
          <w:p w:rsidR="000B50F4" w:rsidRPr="00CA74C1" w:rsidRDefault="000B50F4" w:rsidP="00CA74C1">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Sıra No</w:t>
            </w:r>
          </w:p>
        </w:tc>
        <w:tc>
          <w:tcPr>
            <w:tcW w:w="2700" w:type="dxa"/>
            <w:shd w:val="clear" w:color="auto" w:fill="8DB3E2" w:themeFill="text2" w:themeFillTint="66"/>
            <w:vAlign w:val="center"/>
          </w:tcPr>
          <w:p w:rsidR="000B50F4" w:rsidRPr="00CA74C1" w:rsidRDefault="000B50F4" w:rsidP="00CA74C1">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Ad - Soyadı</w:t>
            </w:r>
          </w:p>
        </w:tc>
        <w:tc>
          <w:tcPr>
            <w:tcW w:w="3243" w:type="dxa"/>
            <w:shd w:val="clear" w:color="auto" w:fill="8DB3E2" w:themeFill="text2" w:themeFillTint="66"/>
            <w:vAlign w:val="center"/>
          </w:tcPr>
          <w:p w:rsidR="000B50F4" w:rsidRPr="00CA74C1" w:rsidRDefault="000B50F4" w:rsidP="00CA74C1">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Görev</w:t>
            </w:r>
            <w:r w:rsidR="00CC6377" w:rsidRPr="00CA74C1">
              <w:rPr>
                <w:rFonts w:ascii="Times New Roman" w:hAnsi="Times New Roman" w:cs="Times New Roman"/>
                <w:b/>
                <w:sz w:val="24"/>
                <w:szCs w:val="24"/>
              </w:rPr>
              <w:t>i</w:t>
            </w:r>
          </w:p>
        </w:tc>
        <w:tc>
          <w:tcPr>
            <w:tcW w:w="2697" w:type="dxa"/>
            <w:shd w:val="clear" w:color="auto" w:fill="8DB3E2" w:themeFill="text2" w:themeFillTint="66"/>
            <w:vAlign w:val="center"/>
          </w:tcPr>
          <w:p w:rsidR="00CC6377" w:rsidRPr="00CA74C1" w:rsidRDefault="00E9467D" w:rsidP="00CA74C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Telefon</w:t>
            </w:r>
          </w:p>
        </w:tc>
      </w:tr>
      <w:tr w:rsidR="000B50F4" w:rsidRPr="00CA74C1" w:rsidTr="00D21840">
        <w:trPr>
          <w:trHeight w:val="525"/>
        </w:trPr>
        <w:tc>
          <w:tcPr>
            <w:tcW w:w="828" w:type="dxa"/>
            <w:vAlign w:val="center"/>
          </w:tcPr>
          <w:p w:rsidR="000B50F4" w:rsidRPr="00CA74C1" w:rsidRDefault="000B50F4" w:rsidP="00CA74C1">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1</w:t>
            </w:r>
          </w:p>
        </w:tc>
        <w:tc>
          <w:tcPr>
            <w:tcW w:w="2700" w:type="dxa"/>
            <w:vAlign w:val="center"/>
          </w:tcPr>
          <w:p w:rsidR="000B50F4" w:rsidRPr="00CA74C1" w:rsidRDefault="000B50F4" w:rsidP="00CA74C1">
            <w:pPr>
              <w:spacing w:after="0" w:line="360" w:lineRule="auto"/>
              <w:jc w:val="both"/>
              <w:rPr>
                <w:rFonts w:ascii="Times New Roman" w:hAnsi="Times New Roman" w:cs="Times New Roman"/>
                <w:sz w:val="24"/>
                <w:szCs w:val="24"/>
              </w:rPr>
            </w:pPr>
            <w:r w:rsidRPr="00CA74C1">
              <w:rPr>
                <w:rFonts w:ascii="Times New Roman" w:hAnsi="Times New Roman" w:cs="Times New Roman"/>
                <w:sz w:val="24"/>
                <w:szCs w:val="24"/>
              </w:rPr>
              <w:t>Neslihan CAN</w:t>
            </w:r>
          </w:p>
        </w:tc>
        <w:tc>
          <w:tcPr>
            <w:tcW w:w="3243" w:type="dxa"/>
            <w:vAlign w:val="center"/>
          </w:tcPr>
          <w:p w:rsidR="000D0B83" w:rsidRDefault="000D0B83" w:rsidP="00642660">
            <w:pPr>
              <w:spacing w:after="0" w:line="240" w:lineRule="auto"/>
              <w:rPr>
                <w:rFonts w:ascii="Times New Roman" w:hAnsi="Times New Roman" w:cs="Times New Roman"/>
                <w:sz w:val="24"/>
                <w:szCs w:val="24"/>
              </w:rPr>
            </w:pPr>
          </w:p>
          <w:p w:rsidR="000B50F4" w:rsidRDefault="000B50F4" w:rsidP="00642660">
            <w:pPr>
              <w:spacing w:after="0" w:line="240" w:lineRule="auto"/>
              <w:rPr>
                <w:rFonts w:ascii="Times New Roman" w:hAnsi="Times New Roman" w:cs="Times New Roman"/>
                <w:sz w:val="24"/>
                <w:szCs w:val="24"/>
              </w:rPr>
            </w:pPr>
            <w:r w:rsidRPr="00CA74C1">
              <w:rPr>
                <w:rFonts w:ascii="Times New Roman" w:hAnsi="Times New Roman" w:cs="Times New Roman"/>
                <w:sz w:val="24"/>
                <w:szCs w:val="24"/>
              </w:rPr>
              <w:t>Okul Müdürü</w:t>
            </w:r>
          </w:p>
          <w:p w:rsidR="00642660" w:rsidRPr="00CA74C1" w:rsidRDefault="00642660" w:rsidP="00642660">
            <w:pPr>
              <w:spacing w:after="0" w:line="240" w:lineRule="auto"/>
              <w:rPr>
                <w:rFonts w:ascii="Times New Roman" w:hAnsi="Times New Roman" w:cs="Times New Roman"/>
                <w:sz w:val="24"/>
                <w:szCs w:val="24"/>
              </w:rPr>
            </w:pPr>
          </w:p>
        </w:tc>
        <w:tc>
          <w:tcPr>
            <w:tcW w:w="2697" w:type="dxa"/>
            <w:vAlign w:val="center"/>
          </w:tcPr>
          <w:p w:rsidR="000B50F4" w:rsidRPr="00CA74C1" w:rsidRDefault="00642660" w:rsidP="001D488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0 505 545 23 06 </w:t>
            </w:r>
          </w:p>
        </w:tc>
      </w:tr>
      <w:tr w:rsidR="000B50F4" w:rsidRPr="00CA74C1" w:rsidTr="00D21840">
        <w:trPr>
          <w:trHeight w:val="548"/>
        </w:trPr>
        <w:tc>
          <w:tcPr>
            <w:tcW w:w="828" w:type="dxa"/>
            <w:vAlign w:val="center"/>
          </w:tcPr>
          <w:p w:rsidR="000B50F4" w:rsidRPr="00CA74C1" w:rsidRDefault="000B50F4" w:rsidP="00CA74C1">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2</w:t>
            </w:r>
          </w:p>
        </w:tc>
        <w:tc>
          <w:tcPr>
            <w:tcW w:w="2700" w:type="dxa"/>
            <w:vAlign w:val="center"/>
          </w:tcPr>
          <w:p w:rsidR="000B50F4" w:rsidRPr="00CA74C1" w:rsidRDefault="000B50F4" w:rsidP="00CA74C1">
            <w:pPr>
              <w:spacing w:after="0" w:line="360" w:lineRule="auto"/>
              <w:jc w:val="both"/>
              <w:rPr>
                <w:rFonts w:ascii="Times New Roman" w:hAnsi="Times New Roman" w:cs="Times New Roman"/>
                <w:sz w:val="24"/>
                <w:szCs w:val="24"/>
              </w:rPr>
            </w:pPr>
            <w:r w:rsidRPr="00CA74C1">
              <w:rPr>
                <w:rFonts w:ascii="Times New Roman" w:hAnsi="Times New Roman" w:cs="Times New Roman"/>
                <w:sz w:val="24"/>
                <w:szCs w:val="24"/>
              </w:rPr>
              <w:t>Handan SARICA</w:t>
            </w:r>
          </w:p>
        </w:tc>
        <w:tc>
          <w:tcPr>
            <w:tcW w:w="3243" w:type="dxa"/>
            <w:vAlign w:val="center"/>
          </w:tcPr>
          <w:p w:rsidR="000D0B83" w:rsidRDefault="000D0B83" w:rsidP="00642660">
            <w:pPr>
              <w:spacing w:after="0" w:line="240" w:lineRule="auto"/>
              <w:rPr>
                <w:rFonts w:ascii="Times New Roman" w:hAnsi="Times New Roman" w:cs="Times New Roman"/>
                <w:sz w:val="24"/>
                <w:szCs w:val="24"/>
              </w:rPr>
            </w:pPr>
          </w:p>
          <w:p w:rsidR="000B50F4" w:rsidRDefault="000B50F4" w:rsidP="00642660">
            <w:pPr>
              <w:spacing w:after="0" w:line="240" w:lineRule="auto"/>
              <w:rPr>
                <w:rFonts w:ascii="Times New Roman" w:hAnsi="Times New Roman" w:cs="Times New Roman"/>
                <w:sz w:val="24"/>
                <w:szCs w:val="24"/>
              </w:rPr>
            </w:pPr>
            <w:r w:rsidRPr="00CA74C1">
              <w:rPr>
                <w:rFonts w:ascii="Times New Roman" w:hAnsi="Times New Roman" w:cs="Times New Roman"/>
                <w:sz w:val="24"/>
                <w:szCs w:val="24"/>
              </w:rPr>
              <w:t>Öğretmen</w:t>
            </w:r>
          </w:p>
          <w:p w:rsidR="00642660" w:rsidRPr="00CA74C1" w:rsidRDefault="00642660" w:rsidP="00642660">
            <w:pPr>
              <w:spacing w:after="0" w:line="240" w:lineRule="auto"/>
              <w:rPr>
                <w:rFonts w:ascii="Times New Roman" w:hAnsi="Times New Roman" w:cs="Times New Roman"/>
                <w:sz w:val="24"/>
                <w:szCs w:val="24"/>
              </w:rPr>
            </w:pPr>
          </w:p>
        </w:tc>
        <w:tc>
          <w:tcPr>
            <w:tcW w:w="2697" w:type="dxa"/>
            <w:vAlign w:val="center"/>
          </w:tcPr>
          <w:p w:rsidR="000B50F4" w:rsidRPr="00CA74C1" w:rsidRDefault="00642660" w:rsidP="001D48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0 505 810 87 11</w:t>
            </w:r>
          </w:p>
        </w:tc>
      </w:tr>
      <w:tr w:rsidR="000B50F4" w:rsidRPr="00CA74C1" w:rsidTr="00D21840">
        <w:trPr>
          <w:trHeight w:val="526"/>
        </w:trPr>
        <w:tc>
          <w:tcPr>
            <w:tcW w:w="828" w:type="dxa"/>
            <w:vAlign w:val="center"/>
          </w:tcPr>
          <w:p w:rsidR="000B50F4" w:rsidRPr="00CA74C1" w:rsidRDefault="003A6574" w:rsidP="00CA74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00" w:type="dxa"/>
            <w:vAlign w:val="center"/>
          </w:tcPr>
          <w:p w:rsidR="000B50F4" w:rsidRPr="00CA74C1" w:rsidRDefault="00D21840" w:rsidP="00CA74C1">
            <w:pPr>
              <w:spacing w:after="0" w:line="360" w:lineRule="auto"/>
              <w:jc w:val="both"/>
              <w:rPr>
                <w:rFonts w:ascii="Times New Roman" w:hAnsi="Times New Roman" w:cs="Times New Roman"/>
                <w:sz w:val="24"/>
                <w:szCs w:val="24"/>
              </w:rPr>
            </w:pPr>
            <w:r w:rsidRPr="00CA74C1">
              <w:rPr>
                <w:rFonts w:ascii="Times New Roman" w:hAnsi="Times New Roman" w:cs="Times New Roman"/>
                <w:sz w:val="24"/>
                <w:szCs w:val="24"/>
              </w:rPr>
              <w:t>Suzan NALBANTOĞLU</w:t>
            </w:r>
          </w:p>
        </w:tc>
        <w:tc>
          <w:tcPr>
            <w:tcW w:w="3243" w:type="dxa"/>
            <w:vAlign w:val="center"/>
          </w:tcPr>
          <w:p w:rsidR="000D0B83" w:rsidRDefault="000D0B83" w:rsidP="00642660">
            <w:pPr>
              <w:spacing w:after="0" w:line="240" w:lineRule="auto"/>
              <w:rPr>
                <w:rFonts w:ascii="Times New Roman" w:hAnsi="Times New Roman" w:cs="Times New Roman"/>
                <w:sz w:val="24"/>
                <w:szCs w:val="24"/>
              </w:rPr>
            </w:pPr>
          </w:p>
          <w:p w:rsidR="000D0B83" w:rsidRDefault="000B50F4" w:rsidP="00642660">
            <w:pPr>
              <w:spacing w:after="0" w:line="240" w:lineRule="auto"/>
              <w:rPr>
                <w:rFonts w:ascii="Times New Roman" w:hAnsi="Times New Roman" w:cs="Times New Roman"/>
                <w:sz w:val="24"/>
                <w:szCs w:val="24"/>
              </w:rPr>
            </w:pPr>
            <w:r w:rsidRPr="00CA74C1">
              <w:rPr>
                <w:rFonts w:ascii="Times New Roman" w:hAnsi="Times New Roman" w:cs="Times New Roman"/>
                <w:sz w:val="24"/>
                <w:szCs w:val="24"/>
              </w:rPr>
              <w:t>Okul Aile Birliği Başkanı</w:t>
            </w:r>
          </w:p>
          <w:p w:rsidR="00642660" w:rsidRPr="00CA74C1" w:rsidRDefault="00642660" w:rsidP="00642660">
            <w:pPr>
              <w:spacing w:after="0" w:line="240" w:lineRule="auto"/>
              <w:rPr>
                <w:rFonts w:ascii="Times New Roman" w:hAnsi="Times New Roman" w:cs="Times New Roman"/>
                <w:sz w:val="24"/>
                <w:szCs w:val="24"/>
              </w:rPr>
            </w:pPr>
          </w:p>
        </w:tc>
        <w:tc>
          <w:tcPr>
            <w:tcW w:w="2697" w:type="dxa"/>
            <w:vAlign w:val="center"/>
          </w:tcPr>
          <w:p w:rsidR="000B50F4" w:rsidRPr="00CA74C1" w:rsidRDefault="001D488C" w:rsidP="001D48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0 506 891 02 60</w:t>
            </w:r>
          </w:p>
        </w:tc>
      </w:tr>
      <w:tr w:rsidR="000B50F4" w:rsidRPr="00CA74C1" w:rsidTr="000D0B83">
        <w:trPr>
          <w:trHeight w:val="649"/>
        </w:trPr>
        <w:tc>
          <w:tcPr>
            <w:tcW w:w="828" w:type="dxa"/>
            <w:vAlign w:val="center"/>
          </w:tcPr>
          <w:p w:rsidR="000B50F4" w:rsidRPr="00CA74C1" w:rsidRDefault="003A6574" w:rsidP="00CA74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700" w:type="dxa"/>
            <w:vAlign w:val="center"/>
          </w:tcPr>
          <w:p w:rsidR="000B50F4" w:rsidRPr="00CA74C1" w:rsidRDefault="00D35054" w:rsidP="00CA74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Naci TÜRKMEN</w:t>
            </w:r>
          </w:p>
        </w:tc>
        <w:tc>
          <w:tcPr>
            <w:tcW w:w="3243" w:type="dxa"/>
            <w:vAlign w:val="center"/>
          </w:tcPr>
          <w:p w:rsidR="00F8134F" w:rsidRDefault="00F8134F" w:rsidP="00F8134F">
            <w:pPr>
              <w:spacing w:after="0" w:line="240" w:lineRule="auto"/>
              <w:rPr>
                <w:rFonts w:ascii="Times New Roman" w:hAnsi="Times New Roman" w:cs="Times New Roman"/>
                <w:sz w:val="24"/>
                <w:szCs w:val="24"/>
              </w:rPr>
            </w:pPr>
          </w:p>
          <w:p w:rsidR="00F8134F" w:rsidRDefault="00F8134F" w:rsidP="00F8134F">
            <w:pPr>
              <w:spacing w:after="0" w:line="240" w:lineRule="auto"/>
              <w:rPr>
                <w:rFonts w:ascii="Times New Roman" w:hAnsi="Times New Roman" w:cs="Times New Roman"/>
                <w:sz w:val="24"/>
                <w:szCs w:val="24"/>
              </w:rPr>
            </w:pPr>
            <w:r w:rsidRPr="00CA74C1">
              <w:rPr>
                <w:rFonts w:ascii="Times New Roman" w:hAnsi="Times New Roman" w:cs="Times New Roman"/>
                <w:sz w:val="24"/>
                <w:szCs w:val="24"/>
              </w:rPr>
              <w:t xml:space="preserve">Okul Aile Birliği </w:t>
            </w:r>
            <w:r>
              <w:rPr>
                <w:rFonts w:ascii="Times New Roman" w:hAnsi="Times New Roman" w:cs="Times New Roman"/>
                <w:sz w:val="24"/>
                <w:szCs w:val="24"/>
              </w:rPr>
              <w:t>Yönetimi</w:t>
            </w:r>
          </w:p>
          <w:p w:rsidR="000B50F4" w:rsidRPr="00CA74C1" w:rsidRDefault="000B50F4" w:rsidP="00642660">
            <w:pPr>
              <w:spacing w:after="0" w:line="240" w:lineRule="auto"/>
              <w:rPr>
                <w:rFonts w:ascii="Times New Roman" w:hAnsi="Times New Roman" w:cs="Times New Roman"/>
                <w:sz w:val="24"/>
                <w:szCs w:val="24"/>
              </w:rPr>
            </w:pPr>
          </w:p>
        </w:tc>
        <w:tc>
          <w:tcPr>
            <w:tcW w:w="2697" w:type="dxa"/>
            <w:vAlign w:val="center"/>
          </w:tcPr>
          <w:p w:rsidR="000B50F4" w:rsidRDefault="000B50F4" w:rsidP="001D488C">
            <w:pPr>
              <w:spacing w:after="0" w:line="240" w:lineRule="auto"/>
              <w:jc w:val="both"/>
              <w:rPr>
                <w:rFonts w:ascii="Times New Roman" w:hAnsi="Times New Roman" w:cs="Times New Roman"/>
                <w:sz w:val="24"/>
                <w:szCs w:val="24"/>
              </w:rPr>
            </w:pPr>
          </w:p>
          <w:p w:rsidR="00F8134F" w:rsidRPr="00CA74C1" w:rsidRDefault="00D35054" w:rsidP="00F813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0 533 357 47 85</w:t>
            </w:r>
          </w:p>
          <w:p w:rsidR="000B50F4" w:rsidRPr="00CA74C1" w:rsidRDefault="000B50F4" w:rsidP="00F8134F">
            <w:pPr>
              <w:spacing w:after="0" w:line="240" w:lineRule="auto"/>
              <w:jc w:val="both"/>
              <w:rPr>
                <w:rFonts w:ascii="Times New Roman" w:hAnsi="Times New Roman" w:cs="Times New Roman"/>
                <w:sz w:val="24"/>
                <w:szCs w:val="24"/>
              </w:rPr>
            </w:pPr>
          </w:p>
        </w:tc>
      </w:tr>
    </w:tbl>
    <w:p w:rsidR="000B50F4" w:rsidRDefault="000B50F4" w:rsidP="00CA74C1">
      <w:pPr>
        <w:spacing w:after="0" w:line="360" w:lineRule="auto"/>
        <w:rPr>
          <w:rFonts w:ascii="Times New Roman" w:hAnsi="Times New Roman" w:cs="Times New Roman"/>
          <w:b/>
          <w:sz w:val="24"/>
          <w:szCs w:val="24"/>
        </w:rPr>
      </w:pPr>
    </w:p>
    <w:p w:rsidR="00F8134F" w:rsidRPr="00CA74C1" w:rsidRDefault="00F8134F" w:rsidP="00CA74C1">
      <w:pPr>
        <w:spacing w:after="0" w:line="360" w:lineRule="auto"/>
        <w:rPr>
          <w:rFonts w:ascii="Times New Roman" w:hAnsi="Times New Roman" w:cs="Times New Roman"/>
          <w:b/>
          <w:sz w:val="24"/>
          <w:szCs w:val="24"/>
        </w:rPr>
      </w:pPr>
    </w:p>
    <w:p w:rsidR="000B50F4" w:rsidRPr="00CA74C1" w:rsidRDefault="000B50F4" w:rsidP="00CA74C1">
      <w:pPr>
        <w:spacing w:after="0" w:line="360" w:lineRule="auto"/>
        <w:jc w:val="center"/>
        <w:rPr>
          <w:rFonts w:ascii="Times New Roman" w:hAnsi="Times New Roman" w:cs="Times New Roman"/>
          <w:b/>
          <w:sz w:val="24"/>
          <w:szCs w:val="24"/>
        </w:rPr>
      </w:pPr>
    </w:p>
    <w:p w:rsidR="00F60CAB" w:rsidRPr="00CA74C1" w:rsidRDefault="00F60CAB" w:rsidP="00F60CAB">
      <w:pPr>
        <w:pStyle w:val="ResimYazs"/>
        <w:spacing w:before="0" w:after="0" w:line="360" w:lineRule="auto"/>
        <w:jc w:val="both"/>
        <w:rPr>
          <w:rFonts w:cs="Times New Roman"/>
          <w:sz w:val="24"/>
          <w:szCs w:val="24"/>
        </w:rPr>
      </w:pPr>
      <w:r w:rsidRPr="00CA74C1">
        <w:rPr>
          <w:rFonts w:cs="Times New Roman"/>
          <w:sz w:val="24"/>
          <w:szCs w:val="24"/>
        </w:rPr>
        <w:t xml:space="preserve">Tablo </w:t>
      </w:r>
      <w:r>
        <w:rPr>
          <w:rFonts w:cs="Times New Roman"/>
          <w:sz w:val="24"/>
          <w:szCs w:val="24"/>
        </w:rPr>
        <w:t>2</w:t>
      </w:r>
      <w:r w:rsidRPr="00CA74C1">
        <w:rPr>
          <w:rFonts w:cs="Times New Roman"/>
          <w:sz w:val="24"/>
          <w:szCs w:val="24"/>
        </w:rPr>
        <w:t xml:space="preserve">: </w:t>
      </w:r>
      <w:r>
        <w:rPr>
          <w:rFonts w:cs="Times New Roman"/>
          <w:sz w:val="24"/>
          <w:szCs w:val="24"/>
        </w:rPr>
        <w:t>Akgül Ulusoy Anaokulu Stratejik Planlama Ekibi</w:t>
      </w:r>
    </w:p>
    <w:p w:rsidR="003A6574" w:rsidRPr="00CA74C1" w:rsidRDefault="003A6574" w:rsidP="003A6574">
      <w:pPr>
        <w:spacing w:after="0" w:line="360" w:lineRule="auto"/>
        <w:jc w:val="both"/>
        <w:rPr>
          <w:rFonts w:ascii="Times New Roman" w:hAnsi="Times New Roman" w:cs="Times New Roman"/>
          <w:sz w:val="24"/>
          <w:szCs w:val="24"/>
        </w:rPr>
      </w:pPr>
    </w:p>
    <w:tbl>
      <w:tblPr>
        <w:tblW w:w="946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tblPr>
      <w:tblGrid>
        <w:gridCol w:w="828"/>
        <w:gridCol w:w="2700"/>
        <w:gridCol w:w="3243"/>
        <w:gridCol w:w="2697"/>
      </w:tblGrid>
      <w:tr w:rsidR="003A6574" w:rsidRPr="00CA74C1" w:rsidTr="0054438F">
        <w:trPr>
          <w:trHeight w:val="755"/>
        </w:trPr>
        <w:tc>
          <w:tcPr>
            <w:tcW w:w="828" w:type="dxa"/>
            <w:shd w:val="clear" w:color="auto" w:fill="8DB3E2" w:themeFill="text2" w:themeFillTint="66"/>
            <w:vAlign w:val="center"/>
          </w:tcPr>
          <w:p w:rsidR="003A6574" w:rsidRPr="00CA74C1" w:rsidRDefault="003A6574" w:rsidP="0054438F">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Sıra No</w:t>
            </w:r>
          </w:p>
        </w:tc>
        <w:tc>
          <w:tcPr>
            <w:tcW w:w="2700" w:type="dxa"/>
            <w:shd w:val="clear" w:color="auto" w:fill="8DB3E2" w:themeFill="text2" w:themeFillTint="66"/>
            <w:vAlign w:val="center"/>
          </w:tcPr>
          <w:p w:rsidR="003A6574" w:rsidRPr="00CA74C1" w:rsidRDefault="003A6574" w:rsidP="0054438F">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Ad - Soyadı</w:t>
            </w:r>
          </w:p>
        </w:tc>
        <w:tc>
          <w:tcPr>
            <w:tcW w:w="3243" w:type="dxa"/>
            <w:shd w:val="clear" w:color="auto" w:fill="8DB3E2" w:themeFill="text2" w:themeFillTint="66"/>
            <w:vAlign w:val="center"/>
          </w:tcPr>
          <w:p w:rsidR="003A6574" w:rsidRPr="00CA74C1" w:rsidRDefault="003A6574" w:rsidP="0054438F">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Görevi</w:t>
            </w:r>
          </w:p>
        </w:tc>
        <w:tc>
          <w:tcPr>
            <w:tcW w:w="2697" w:type="dxa"/>
            <w:shd w:val="clear" w:color="auto" w:fill="8DB3E2" w:themeFill="text2" w:themeFillTint="66"/>
            <w:vAlign w:val="center"/>
          </w:tcPr>
          <w:p w:rsidR="003A6574" w:rsidRPr="00CA74C1" w:rsidRDefault="003A6574" w:rsidP="0054438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Telefon</w:t>
            </w:r>
          </w:p>
        </w:tc>
      </w:tr>
      <w:tr w:rsidR="003A6574" w:rsidRPr="00CA74C1" w:rsidTr="0054438F">
        <w:trPr>
          <w:trHeight w:val="548"/>
        </w:trPr>
        <w:tc>
          <w:tcPr>
            <w:tcW w:w="828" w:type="dxa"/>
            <w:vAlign w:val="center"/>
          </w:tcPr>
          <w:p w:rsidR="003A6574" w:rsidRPr="00CA74C1" w:rsidRDefault="003A6574" w:rsidP="0054438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00" w:type="dxa"/>
            <w:vAlign w:val="center"/>
          </w:tcPr>
          <w:p w:rsidR="003A6574" w:rsidRPr="00CA74C1" w:rsidRDefault="003A6574" w:rsidP="0054438F">
            <w:pPr>
              <w:spacing w:after="0" w:line="360" w:lineRule="auto"/>
              <w:jc w:val="both"/>
              <w:rPr>
                <w:rFonts w:ascii="Times New Roman" w:hAnsi="Times New Roman" w:cs="Times New Roman"/>
                <w:sz w:val="24"/>
                <w:szCs w:val="24"/>
              </w:rPr>
            </w:pPr>
            <w:r w:rsidRPr="00CA74C1">
              <w:rPr>
                <w:rFonts w:ascii="Times New Roman" w:hAnsi="Times New Roman" w:cs="Times New Roman"/>
                <w:sz w:val="24"/>
                <w:szCs w:val="24"/>
              </w:rPr>
              <w:t>Handan SARICA</w:t>
            </w:r>
          </w:p>
        </w:tc>
        <w:tc>
          <w:tcPr>
            <w:tcW w:w="3243" w:type="dxa"/>
            <w:vAlign w:val="center"/>
          </w:tcPr>
          <w:p w:rsidR="003A6574" w:rsidRDefault="003A6574" w:rsidP="0054438F">
            <w:pPr>
              <w:spacing w:after="0" w:line="240" w:lineRule="auto"/>
              <w:rPr>
                <w:rFonts w:ascii="Times New Roman" w:hAnsi="Times New Roman" w:cs="Times New Roman"/>
                <w:sz w:val="24"/>
                <w:szCs w:val="24"/>
              </w:rPr>
            </w:pPr>
          </w:p>
          <w:p w:rsidR="003A6574" w:rsidRDefault="003A6574" w:rsidP="0054438F">
            <w:pPr>
              <w:spacing w:after="0" w:line="240" w:lineRule="auto"/>
              <w:rPr>
                <w:rFonts w:ascii="Times New Roman" w:hAnsi="Times New Roman" w:cs="Times New Roman"/>
                <w:sz w:val="24"/>
                <w:szCs w:val="24"/>
              </w:rPr>
            </w:pPr>
            <w:r w:rsidRPr="00CA74C1">
              <w:rPr>
                <w:rFonts w:ascii="Times New Roman" w:hAnsi="Times New Roman" w:cs="Times New Roman"/>
                <w:sz w:val="24"/>
                <w:szCs w:val="24"/>
              </w:rPr>
              <w:t>Öğretmen</w:t>
            </w:r>
          </w:p>
          <w:p w:rsidR="003A6574" w:rsidRPr="00CA74C1" w:rsidRDefault="003A6574" w:rsidP="0054438F">
            <w:pPr>
              <w:spacing w:after="0" w:line="240" w:lineRule="auto"/>
              <w:rPr>
                <w:rFonts w:ascii="Times New Roman" w:hAnsi="Times New Roman" w:cs="Times New Roman"/>
                <w:sz w:val="24"/>
                <w:szCs w:val="24"/>
              </w:rPr>
            </w:pPr>
          </w:p>
        </w:tc>
        <w:tc>
          <w:tcPr>
            <w:tcW w:w="2697" w:type="dxa"/>
            <w:vAlign w:val="center"/>
          </w:tcPr>
          <w:p w:rsidR="003A6574" w:rsidRPr="00CA74C1" w:rsidRDefault="003A6574" w:rsidP="005443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0 505 810 87 11</w:t>
            </w:r>
          </w:p>
        </w:tc>
      </w:tr>
      <w:tr w:rsidR="003A6574" w:rsidRPr="00CA74C1" w:rsidTr="0054438F">
        <w:trPr>
          <w:trHeight w:val="514"/>
        </w:trPr>
        <w:tc>
          <w:tcPr>
            <w:tcW w:w="828" w:type="dxa"/>
            <w:vAlign w:val="center"/>
          </w:tcPr>
          <w:p w:rsidR="003A6574" w:rsidRPr="00CA74C1" w:rsidRDefault="003A6574" w:rsidP="0054438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00" w:type="dxa"/>
            <w:vAlign w:val="center"/>
          </w:tcPr>
          <w:p w:rsidR="003A6574" w:rsidRPr="00CA74C1" w:rsidRDefault="003A6574" w:rsidP="0054438F">
            <w:pPr>
              <w:spacing w:after="0" w:line="360" w:lineRule="auto"/>
              <w:jc w:val="both"/>
              <w:rPr>
                <w:rFonts w:ascii="Times New Roman" w:hAnsi="Times New Roman" w:cs="Times New Roman"/>
                <w:sz w:val="24"/>
                <w:szCs w:val="24"/>
              </w:rPr>
            </w:pPr>
            <w:r w:rsidRPr="00CA74C1">
              <w:rPr>
                <w:rFonts w:ascii="Times New Roman" w:hAnsi="Times New Roman" w:cs="Times New Roman"/>
                <w:sz w:val="24"/>
                <w:szCs w:val="24"/>
              </w:rPr>
              <w:t>Nihal KAVUNCU</w:t>
            </w:r>
          </w:p>
        </w:tc>
        <w:tc>
          <w:tcPr>
            <w:tcW w:w="3243" w:type="dxa"/>
            <w:vAlign w:val="center"/>
          </w:tcPr>
          <w:p w:rsidR="003A6574" w:rsidRDefault="003A6574" w:rsidP="0054438F">
            <w:pPr>
              <w:spacing w:after="0" w:line="240" w:lineRule="auto"/>
              <w:rPr>
                <w:rFonts w:ascii="Times New Roman" w:hAnsi="Times New Roman" w:cs="Times New Roman"/>
                <w:sz w:val="24"/>
                <w:szCs w:val="24"/>
              </w:rPr>
            </w:pPr>
          </w:p>
          <w:p w:rsidR="003A6574" w:rsidRDefault="003A6574" w:rsidP="0054438F">
            <w:pPr>
              <w:spacing w:after="0" w:line="240" w:lineRule="auto"/>
              <w:rPr>
                <w:rFonts w:ascii="Times New Roman" w:hAnsi="Times New Roman" w:cs="Times New Roman"/>
                <w:sz w:val="24"/>
                <w:szCs w:val="24"/>
              </w:rPr>
            </w:pPr>
            <w:r w:rsidRPr="00CA74C1">
              <w:rPr>
                <w:rFonts w:ascii="Times New Roman" w:hAnsi="Times New Roman" w:cs="Times New Roman"/>
                <w:sz w:val="24"/>
                <w:szCs w:val="24"/>
              </w:rPr>
              <w:t>Öğretmen</w:t>
            </w:r>
          </w:p>
          <w:p w:rsidR="003A0A16" w:rsidRPr="00CA74C1" w:rsidRDefault="003A0A16" w:rsidP="0054438F">
            <w:pPr>
              <w:spacing w:after="0" w:line="240" w:lineRule="auto"/>
              <w:rPr>
                <w:rFonts w:ascii="Times New Roman" w:hAnsi="Times New Roman" w:cs="Times New Roman"/>
                <w:sz w:val="24"/>
                <w:szCs w:val="24"/>
              </w:rPr>
            </w:pPr>
          </w:p>
        </w:tc>
        <w:tc>
          <w:tcPr>
            <w:tcW w:w="2697" w:type="dxa"/>
            <w:vAlign w:val="center"/>
          </w:tcPr>
          <w:p w:rsidR="003A6574" w:rsidRPr="00CA74C1" w:rsidRDefault="003A6574" w:rsidP="005443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0 530 703 61 99 </w:t>
            </w:r>
          </w:p>
        </w:tc>
      </w:tr>
      <w:tr w:rsidR="003A6574" w:rsidRPr="00CA74C1" w:rsidTr="0054438F">
        <w:trPr>
          <w:trHeight w:val="536"/>
        </w:trPr>
        <w:tc>
          <w:tcPr>
            <w:tcW w:w="828" w:type="dxa"/>
            <w:vAlign w:val="center"/>
          </w:tcPr>
          <w:p w:rsidR="003A6574" w:rsidRPr="00CA74C1" w:rsidRDefault="003A0A16" w:rsidP="0054438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00" w:type="dxa"/>
            <w:vAlign w:val="center"/>
          </w:tcPr>
          <w:p w:rsidR="003A6574" w:rsidRPr="00CA74C1" w:rsidRDefault="003A6574" w:rsidP="0054438F">
            <w:pPr>
              <w:spacing w:after="0" w:line="360" w:lineRule="auto"/>
              <w:jc w:val="both"/>
              <w:rPr>
                <w:rFonts w:ascii="Times New Roman" w:hAnsi="Times New Roman" w:cs="Times New Roman"/>
                <w:sz w:val="24"/>
                <w:szCs w:val="24"/>
              </w:rPr>
            </w:pPr>
            <w:r w:rsidRPr="00CA74C1">
              <w:rPr>
                <w:rFonts w:ascii="Times New Roman" w:hAnsi="Times New Roman" w:cs="Times New Roman"/>
                <w:sz w:val="24"/>
                <w:szCs w:val="24"/>
              </w:rPr>
              <w:t>Eiçin ÖZEN</w:t>
            </w:r>
          </w:p>
        </w:tc>
        <w:tc>
          <w:tcPr>
            <w:tcW w:w="3243" w:type="dxa"/>
            <w:vAlign w:val="center"/>
          </w:tcPr>
          <w:p w:rsidR="003A6574" w:rsidRDefault="003A6574" w:rsidP="0054438F">
            <w:pPr>
              <w:spacing w:after="0" w:line="240" w:lineRule="auto"/>
              <w:rPr>
                <w:rFonts w:ascii="Times New Roman" w:hAnsi="Times New Roman" w:cs="Times New Roman"/>
                <w:sz w:val="24"/>
                <w:szCs w:val="24"/>
              </w:rPr>
            </w:pPr>
          </w:p>
          <w:p w:rsidR="003A6574" w:rsidRDefault="003A6574" w:rsidP="0054438F">
            <w:pPr>
              <w:spacing w:after="0" w:line="240" w:lineRule="auto"/>
              <w:rPr>
                <w:rFonts w:ascii="Times New Roman" w:hAnsi="Times New Roman" w:cs="Times New Roman"/>
                <w:sz w:val="24"/>
                <w:szCs w:val="24"/>
              </w:rPr>
            </w:pPr>
            <w:r w:rsidRPr="00CA74C1">
              <w:rPr>
                <w:rFonts w:ascii="Times New Roman" w:hAnsi="Times New Roman" w:cs="Times New Roman"/>
                <w:sz w:val="24"/>
                <w:szCs w:val="24"/>
              </w:rPr>
              <w:t>Öğretmen</w:t>
            </w:r>
          </w:p>
          <w:p w:rsidR="003A6574" w:rsidRPr="00CA74C1" w:rsidRDefault="003A6574" w:rsidP="0054438F">
            <w:pPr>
              <w:spacing w:after="0" w:line="240" w:lineRule="auto"/>
              <w:rPr>
                <w:rFonts w:ascii="Times New Roman" w:hAnsi="Times New Roman" w:cs="Times New Roman"/>
                <w:sz w:val="24"/>
                <w:szCs w:val="24"/>
              </w:rPr>
            </w:pPr>
          </w:p>
        </w:tc>
        <w:tc>
          <w:tcPr>
            <w:tcW w:w="2697" w:type="dxa"/>
            <w:vAlign w:val="center"/>
          </w:tcPr>
          <w:p w:rsidR="003A6574" w:rsidRDefault="003A6574" w:rsidP="0054438F">
            <w:pPr>
              <w:spacing w:after="0" w:line="240" w:lineRule="auto"/>
              <w:jc w:val="both"/>
              <w:rPr>
                <w:rFonts w:ascii="Times New Roman" w:hAnsi="Times New Roman" w:cs="Times New Roman"/>
                <w:sz w:val="24"/>
                <w:szCs w:val="24"/>
              </w:rPr>
            </w:pPr>
          </w:p>
          <w:p w:rsidR="003A6574" w:rsidRDefault="003A6574" w:rsidP="005443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0 543 297 17 68</w:t>
            </w:r>
          </w:p>
          <w:p w:rsidR="003A6574" w:rsidRPr="00CA74C1" w:rsidRDefault="003A6574" w:rsidP="0054438F">
            <w:pPr>
              <w:spacing w:after="0" w:line="240" w:lineRule="auto"/>
              <w:jc w:val="both"/>
              <w:rPr>
                <w:rFonts w:ascii="Times New Roman" w:hAnsi="Times New Roman" w:cs="Times New Roman"/>
                <w:sz w:val="24"/>
                <w:szCs w:val="24"/>
              </w:rPr>
            </w:pPr>
          </w:p>
        </w:tc>
      </w:tr>
      <w:tr w:rsidR="003A6574" w:rsidRPr="00CA74C1" w:rsidTr="0054438F">
        <w:trPr>
          <w:trHeight w:val="532"/>
        </w:trPr>
        <w:tc>
          <w:tcPr>
            <w:tcW w:w="828" w:type="dxa"/>
            <w:vAlign w:val="center"/>
          </w:tcPr>
          <w:p w:rsidR="003A6574" w:rsidRPr="00CA74C1" w:rsidRDefault="003A0A16" w:rsidP="0054438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700" w:type="dxa"/>
            <w:vAlign w:val="center"/>
          </w:tcPr>
          <w:p w:rsidR="003A6574" w:rsidRPr="00CA74C1" w:rsidRDefault="003A6574" w:rsidP="0054438F">
            <w:pPr>
              <w:spacing w:after="0" w:line="360" w:lineRule="auto"/>
              <w:jc w:val="both"/>
              <w:rPr>
                <w:rFonts w:ascii="Times New Roman" w:hAnsi="Times New Roman" w:cs="Times New Roman"/>
                <w:sz w:val="24"/>
                <w:szCs w:val="24"/>
              </w:rPr>
            </w:pPr>
            <w:r w:rsidRPr="00CA74C1">
              <w:rPr>
                <w:rFonts w:ascii="Times New Roman" w:hAnsi="Times New Roman" w:cs="Times New Roman"/>
                <w:sz w:val="24"/>
                <w:szCs w:val="24"/>
              </w:rPr>
              <w:t>Yasemin ÖNDER</w:t>
            </w:r>
          </w:p>
        </w:tc>
        <w:tc>
          <w:tcPr>
            <w:tcW w:w="3243" w:type="dxa"/>
            <w:vAlign w:val="center"/>
          </w:tcPr>
          <w:p w:rsidR="003A6574" w:rsidRDefault="003A6574" w:rsidP="0054438F">
            <w:pPr>
              <w:spacing w:after="0" w:line="240" w:lineRule="auto"/>
              <w:rPr>
                <w:rFonts w:ascii="Times New Roman" w:hAnsi="Times New Roman" w:cs="Times New Roman"/>
                <w:sz w:val="24"/>
                <w:szCs w:val="24"/>
              </w:rPr>
            </w:pPr>
          </w:p>
          <w:p w:rsidR="003A6574" w:rsidRDefault="003A6574" w:rsidP="0054438F">
            <w:pPr>
              <w:spacing w:after="0" w:line="240" w:lineRule="auto"/>
              <w:rPr>
                <w:rFonts w:ascii="Times New Roman" w:hAnsi="Times New Roman" w:cs="Times New Roman"/>
                <w:sz w:val="24"/>
                <w:szCs w:val="24"/>
              </w:rPr>
            </w:pPr>
            <w:r w:rsidRPr="00CA74C1">
              <w:rPr>
                <w:rFonts w:ascii="Times New Roman" w:hAnsi="Times New Roman" w:cs="Times New Roman"/>
                <w:sz w:val="24"/>
                <w:szCs w:val="24"/>
              </w:rPr>
              <w:t>Öğretmen</w:t>
            </w:r>
          </w:p>
          <w:p w:rsidR="003A6574" w:rsidRPr="00CA74C1" w:rsidRDefault="003A6574" w:rsidP="0054438F">
            <w:pPr>
              <w:spacing w:after="0" w:line="240" w:lineRule="auto"/>
              <w:rPr>
                <w:rFonts w:ascii="Times New Roman" w:hAnsi="Times New Roman" w:cs="Times New Roman"/>
                <w:sz w:val="24"/>
                <w:szCs w:val="24"/>
              </w:rPr>
            </w:pPr>
          </w:p>
        </w:tc>
        <w:tc>
          <w:tcPr>
            <w:tcW w:w="2697" w:type="dxa"/>
            <w:vAlign w:val="center"/>
          </w:tcPr>
          <w:p w:rsidR="003A6574" w:rsidRPr="00CA74C1" w:rsidRDefault="003A6574" w:rsidP="005443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0 505 521 04 71</w:t>
            </w:r>
          </w:p>
        </w:tc>
      </w:tr>
      <w:tr w:rsidR="003A6574" w:rsidRPr="00CA74C1" w:rsidTr="0054438F">
        <w:trPr>
          <w:trHeight w:val="532"/>
        </w:trPr>
        <w:tc>
          <w:tcPr>
            <w:tcW w:w="828" w:type="dxa"/>
            <w:vAlign w:val="center"/>
          </w:tcPr>
          <w:p w:rsidR="003A6574" w:rsidRPr="00CA74C1" w:rsidRDefault="003A0A16" w:rsidP="0054438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00" w:type="dxa"/>
            <w:vAlign w:val="center"/>
          </w:tcPr>
          <w:p w:rsidR="003A6574" w:rsidRPr="00CA74C1" w:rsidRDefault="003A6574" w:rsidP="0054438F">
            <w:pPr>
              <w:spacing w:after="0" w:line="360" w:lineRule="auto"/>
              <w:jc w:val="both"/>
              <w:rPr>
                <w:rFonts w:ascii="Times New Roman" w:hAnsi="Times New Roman" w:cs="Times New Roman"/>
                <w:sz w:val="24"/>
                <w:szCs w:val="24"/>
              </w:rPr>
            </w:pPr>
            <w:r w:rsidRPr="00CA74C1">
              <w:rPr>
                <w:rFonts w:ascii="Times New Roman" w:hAnsi="Times New Roman" w:cs="Times New Roman"/>
                <w:sz w:val="24"/>
                <w:szCs w:val="24"/>
              </w:rPr>
              <w:t>Arzu ÖNDER</w:t>
            </w:r>
          </w:p>
        </w:tc>
        <w:tc>
          <w:tcPr>
            <w:tcW w:w="3243" w:type="dxa"/>
            <w:vAlign w:val="center"/>
          </w:tcPr>
          <w:p w:rsidR="003A6574" w:rsidRDefault="003A6574" w:rsidP="0054438F">
            <w:pPr>
              <w:spacing w:after="0" w:line="240" w:lineRule="auto"/>
              <w:rPr>
                <w:rFonts w:ascii="Times New Roman" w:hAnsi="Times New Roman" w:cs="Times New Roman"/>
                <w:sz w:val="24"/>
                <w:szCs w:val="24"/>
              </w:rPr>
            </w:pPr>
          </w:p>
          <w:p w:rsidR="003A6574" w:rsidRDefault="003A6574" w:rsidP="0054438F">
            <w:pPr>
              <w:spacing w:after="0" w:line="240" w:lineRule="auto"/>
              <w:rPr>
                <w:rFonts w:ascii="Times New Roman" w:hAnsi="Times New Roman" w:cs="Times New Roman"/>
                <w:sz w:val="24"/>
                <w:szCs w:val="24"/>
              </w:rPr>
            </w:pPr>
            <w:r w:rsidRPr="00CA74C1">
              <w:rPr>
                <w:rFonts w:ascii="Times New Roman" w:hAnsi="Times New Roman" w:cs="Times New Roman"/>
                <w:sz w:val="24"/>
                <w:szCs w:val="24"/>
              </w:rPr>
              <w:t>Öğretmen</w:t>
            </w:r>
          </w:p>
          <w:p w:rsidR="003A6574" w:rsidRPr="00CA74C1" w:rsidRDefault="003A6574" w:rsidP="0054438F">
            <w:pPr>
              <w:spacing w:after="0" w:line="240" w:lineRule="auto"/>
              <w:rPr>
                <w:rFonts w:ascii="Times New Roman" w:hAnsi="Times New Roman" w:cs="Times New Roman"/>
                <w:sz w:val="24"/>
                <w:szCs w:val="24"/>
              </w:rPr>
            </w:pPr>
          </w:p>
        </w:tc>
        <w:tc>
          <w:tcPr>
            <w:tcW w:w="2697" w:type="dxa"/>
            <w:vAlign w:val="center"/>
          </w:tcPr>
          <w:p w:rsidR="003A6574" w:rsidRPr="00CA74C1" w:rsidRDefault="003A6574" w:rsidP="005443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0 543 394 77 05</w:t>
            </w:r>
          </w:p>
        </w:tc>
      </w:tr>
      <w:tr w:rsidR="003A6574" w:rsidRPr="00CA74C1" w:rsidTr="0054438F">
        <w:trPr>
          <w:trHeight w:val="526"/>
        </w:trPr>
        <w:tc>
          <w:tcPr>
            <w:tcW w:w="828" w:type="dxa"/>
            <w:vAlign w:val="center"/>
          </w:tcPr>
          <w:p w:rsidR="003A6574" w:rsidRPr="00CA74C1" w:rsidRDefault="003A0A16" w:rsidP="0054438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700" w:type="dxa"/>
            <w:vAlign w:val="center"/>
          </w:tcPr>
          <w:p w:rsidR="003A6574" w:rsidRPr="00CA74C1" w:rsidRDefault="00D35054" w:rsidP="005443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Naci TÜRKMEN</w:t>
            </w:r>
          </w:p>
        </w:tc>
        <w:tc>
          <w:tcPr>
            <w:tcW w:w="3243" w:type="dxa"/>
            <w:vAlign w:val="center"/>
          </w:tcPr>
          <w:p w:rsidR="003A6574" w:rsidRDefault="003A6574" w:rsidP="0054438F">
            <w:pPr>
              <w:spacing w:after="0" w:line="240" w:lineRule="auto"/>
              <w:rPr>
                <w:rFonts w:ascii="Times New Roman" w:hAnsi="Times New Roman" w:cs="Times New Roman"/>
                <w:sz w:val="24"/>
                <w:szCs w:val="24"/>
              </w:rPr>
            </w:pPr>
          </w:p>
          <w:p w:rsidR="003A6574" w:rsidRDefault="00FA2263" w:rsidP="00FA2263">
            <w:pPr>
              <w:spacing w:after="0" w:line="240" w:lineRule="auto"/>
              <w:rPr>
                <w:rFonts w:ascii="Times New Roman" w:hAnsi="Times New Roman" w:cs="Times New Roman"/>
                <w:sz w:val="24"/>
                <w:szCs w:val="24"/>
              </w:rPr>
            </w:pPr>
            <w:r>
              <w:rPr>
                <w:rFonts w:ascii="Times New Roman" w:hAnsi="Times New Roman" w:cs="Times New Roman"/>
                <w:sz w:val="24"/>
                <w:szCs w:val="24"/>
              </w:rPr>
              <w:t>Veli</w:t>
            </w:r>
          </w:p>
          <w:p w:rsidR="00FA2263" w:rsidRPr="00CA74C1" w:rsidRDefault="00FA2263" w:rsidP="00FA2263">
            <w:pPr>
              <w:spacing w:after="0" w:line="240" w:lineRule="auto"/>
              <w:rPr>
                <w:rFonts w:ascii="Times New Roman" w:hAnsi="Times New Roman" w:cs="Times New Roman"/>
                <w:sz w:val="24"/>
                <w:szCs w:val="24"/>
              </w:rPr>
            </w:pPr>
          </w:p>
        </w:tc>
        <w:tc>
          <w:tcPr>
            <w:tcW w:w="2697" w:type="dxa"/>
            <w:vAlign w:val="center"/>
          </w:tcPr>
          <w:p w:rsidR="003A6574" w:rsidRPr="00CA74C1" w:rsidRDefault="003A6574" w:rsidP="00D350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00FA2263">
              <w:rPr>
                <w:rFonts w:ascii="Times New Roman" w:hAnsi="Times New Roman" w:cs="Times New Roman"/>
                <w:sz w:val="24"/>
                <w:szCs w:val="24"/>
              </w:rPr>
              <w:t>53</w:t>
            </w:r>
            <w:r w:rsidR="00D35054">
              <w:rPr>
                <w:rFonts w:ascii="Times New Roman" w:hAnsi="Times New Roman" w:cs="Times New Roman"/>
                <w:sz w:val="24"/>
                <w:szCs w:val="24"/>
              </w:rPr>
              <w:t>3 357 47 85</w:t>
            </w:r>
          </w:p>
        </w:tc>
      </w:tr>
      <w:tr w:rsidR="003A6574" w:rsidRPr="00CA74C1" w:rsidTr="0054438F">
        <w:trPr>
          <w:trHeight w:val="662"/>
        </w:trPr>
        <w:tc>
          <w:tcPr>
            <w:tcW w:w="828" w:type="dxa"/>
            <w:tcBorders>
              <w:top w:val="single" w:sz="4" w:space="0" w:color="000080"/>
              <w:left w:val="single" w:sz="4" w:space="0" w:color="000080"/>
              <w:bottom w:val="single" w:sz="4" w:space="0" w:color="000080"/>
              <w:right w:val="single" w:sz="4" w:space="0" w:color="000080"/>
            </w:tcBorders>
            <w:vAlign w:val="center"/>
          </w:tcPr>
          <w:p w:rsidR="003A6574" w:rsidRPr="00CA74C1" w:rsidRDefault="003A0A16" w:rsidP="0054438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700" w:type="dxa"/>
            <w:tcBorders>
              <w:top w:val="single" w:sz="4" w:space="0" w:color="000080"/>
              <w:left w:val="single" w:sz="4" w:space="0" w:color="000080"/>
              <w:bottom w:val="single" w:sz="4" w:space="0" w:color="000080"/>
              <w:right w:val="single" w:sz="4" w:space="0" w:color="000080"/>
            </w:tcBorders>
            <w:vAlign w:val="center"/>
          </w:tcPr>
          <w:p w:rsidR="003A6574" w:rsidRPr="00CA74C1" w:rsidRDefault="00D35054" w:rsidP="005443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Zinnure KAYA</w:t>
            </w:r>
          </w:p>
        </w:tc>
        <w:tc>
          <w:tcPr>
            <w:tcW w:w="3243" w:type="dxa"/>
            <w:tcBorders>
              <w:top w:val="single" w:sz="4" w:space="0" w:color="000080"/>
              <w:left w:val="single" w:sz="4" w:space="0" w:color="000080"/>
              <w:bottom w:val="single" w:sz="4" w:space="0" w:color="000080"/>
              <w:right w:val="single" w:sz="4" w:space="0" w:color="000080"/>
            </w:tcBorders>
            <w:vAlign w:val="center"/>
          </w:tcPr>
          <w:p w:rsidR="003A6574" w:rsidRPr="00CA74C1" w:rsidRDefault="003A6574" w:rsidP="0054438F">
            <w:pPr>
              <w:spacing w:after="0" w:line="240" w:lineRule="auto"/>
              <w:rPr>
                <w:rFonts w:ascii="Times New Roman" w:hAnsi="Times New Roman" w:cs="Times New Roman"/>
                <w:sz w:val="24"/>
                <w:szCs w:val="24"/>
              </w:rPr>
            </w:pPr>
            <w:r w:rsidRPr="00CA74C1">
              <w:rPr>
                <w:rFonts w:ascii="Times New Roman" w:hAnsi="Times New Roman" w:cs="Times New Roman"/>
                <w:sz w:val="24"/>
                <w:szCs w:val="24"/>
              </w:rPr>
              <w:t>Veli</w:t>
            </w:r>
          </w:p>
        </w:tc>
        <w:tc>
          <w:tcPr>
            <w:tcW w:w="2697" w:type="dxa"/>
            <w:tcBorders>
              <w:top w:val="single" w:sz="4" w:space="0" w:color="000080"/>
              <w:left w:val="single" w:sz="4" w:space="0" w:color="000080"/>
              <w:bottom w:val="single" w:sz="4" w:space="0" w:color="000080"/>
              <w:right w:val="single" w:sz="4" w:space="0" w:color="000080"/>
            </w:tcBorders>
            <w:vAlign w:val="center"/>
          </w:tcPr>
          <w:p w:rsidR="003A6574" w:rsidRDefault="003A6574" w:rsidP="0054438F">
            <w:pPr>
              <w:spacing w:after="0" w:line="240" w:lineRule="auto"/>
              <w:jc w:val="both"/>
              <w:rPr>
                <w:rFonts w:ascii="Times New Roman" w:hAnsi="Times New Roman" w:cs="Times New Roman"/>
                <w:sz w:val="24"/>
                <w:szCs w:val="24"/>
              </w:rPr>
            </w:pPr>
          </w:p>
          <w:p w:rsidR="003A6574" w:rsidRPr="00CA74C1" w:rsidRDefault="003A6574" w:rsidP="005443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00D35054">
              <w:rPr>
                <w:rFonts w:ascii="Times New Roman" w:hAnsi="Times New Roman" w:cs="Times New Roman"/>
                <w:sz w:val="24"/>
                <w:szCs w:val="24"/>
              </w:rPr>
              <w:t>533 039 88 26</w:t>
            </w:r>
          </w:p>
          <w:p w:rsidR="003A6574" w:rsidRPr="00CA74C1" w:rsidRDefault="003A6574" w:rsidP="0054438F">
            <w:pPr>
              <w:spacing w:after="0" w:line="240" w:lineRule="auto"/>
              <w:jc w:val="both"/>
              <w:rPr>
                <w:rFonts w:ascii="Times New Roman" w:hAnsi="Times New Roman" w:cs="Times New Roman"/>
                <w:sz w:val="24"/>
                <w:szCs w:val="24"/>
              </w:rPr>
            </w:pPr>
          </w:p>
        </w:tc>
      </w:tr>
    </w:tbl>
    <w:p w:rsidR="00E9467D" w:rsidRPr="00E9467D" w:rsidRDefault="00E9467D" w:rsidP="00E9467D">
      <w:pPr>
        <w:pStyle w:val="Balk1"/>
        <w:numPr>
          <w:ilvl w:val="0"/>
          <w:numId w:val="0"/>
        </w:numPr>
        <w:spacing w:before="0" w:after="0" w:line="480" w:lineRule="auto"/>
        <w:rPr>
          <w:rFonts w:ascii="Times New Roman" w:hAnsi="Times New Roman" w:cs="Times New Roman"/>
        </w:rPr>
      </w:pPr>
      <w:bookmarkStart w:id="7" w:name="_Toc409281024"/>
      <w:bookmarkStart w:id="8" w:name="_Toc411525134"/>
      <w:r w:rsidRPr="00E9467D">
        <w:rPr>
          <w:rFonts w:ascii="Times New Roman" w:hAnsi="Times New Roman" w:cs="Times New Roman"/>
        </w:rPr>
        <w:lastRenderedPageBreak/>
        <w:t>BÖLÜM</w:t>
      </w:r>
      <w:bookmarkEnd w:id="7"/>
      <w:r w:rsidR="002630AE">
        <w:rPr>
          <w:rFonts w:ascii="Times New Roman" w:hAnsi="Times New Roman" w:cs="Times New Roman"/>
        </w:rPr>
        <w:t xml:space="preserve"> </w:t>
      </w:r>
      <w:r w:rsidRPr="00E9467D">
        <w:rPr>
          <w:rFonts w:ascii="Times New Roman" w:hAnsi="Times New Roman" w:cs="Times New Roman"/>
        </w:rPr>
        <w:t xml:space="preserve"> </w:t>
      </w:r>
      <w:bookmarkEnd w:id="8"/>
      <w:r w:rsidR="002630AE">
        <w:rPr>
          <w:rFonts w:ascii="Times New Roman" w:hAnsi="Times New Roman" w:cs="Times New Roman"/>
        </w:rPr>
        <w:t>II</w:t>
      </w:r>
    </w:p>
    <w:p w:rsidR="00E9467D" w:rsidRPr="00D00DEC" w:rsidRDefault="00E9467D" w:rsidP="009B5274">
      <w:pPr>
        <w:pStyle w:val="Balk1"/>
        <w:numPr>
          <w:ilvl w:val="0"/>
          <w:numId w:val="0"/>
        </w:numPr>
        <w:spacing w:before="0" w:line="360" w:lineRule="auto"/>
        <w:ind w:left="432" w:hanging="432"/>
        <w:rPr>
          <w:rFonts w:ascii="Times New Roman" w:hAnsi="Times New Roman" w:cs="Times New Roman"/>
          <w:u w:val="single"/>
        </w:rPr>
      </w:pPr>
      <w:bookmarkStart w:id="9" w:name="_Toc409281025"/>
      <w:bookmarkStart w:id="10" w:name="_Toc411525135"/>
      <w:r w:rsidRPr="00D00DEC">
        <w:rPr>
          <w:rFonts w:ascii="Times New Roman" w:hAnsi="Times New Roman" w:cs="Times New Roman"/>
          <w:u w:val="single"/>
        </w:rPr>
        <w:t>DURUM ANALİZİ</w:t>
      </w:r>
      <w:bookmarkEnd w:id="9"/>
      <w:bookmarkEnd w:id="10"/>
    </w:p>
    <w:p w:rsidR="00E9467D" w:rsidRDefault="000D0B83" w:rsidP="009B5274">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9467D" w:rsidRPr="00E9467D">
        <w:rPr>
          <w:rFonts w:ascii="Times New Roman" w:hAnsi="Times New Roman" w:cs="Times New Roman"/>
          <w:sz w:val="24"/>
          <w:szCs w:val="24"/>
        </w:rPr>
        <w:t>Kurumumuz amaç ve hedeflerinin geliştirilebilmesi için sahip olunan kaynakların tespiti, güçlü ve zayıf yönler ile kurumun kontrolü dışındaki olumlu ya da olumsuz gelişmelerin saptanması amacıyla mevcut durum analizi yapılmıştır.</w:t>
      </w:r>
    </w:p>
    <w:p w:rsidR="000D0B83" w:rsidRPr="00E9467D" w:rsidRDefault="000D0B83" w:rsidP="009B5274">
      <w:pPr>
        <w:tabs>
          <w:tab w:val="left" w:pos="426"/>
        </w:tabs>
        <w:spacing w:after="0" w:line="360" w:lineRule="auto"/>
        <w:jc w:val="both"/>
        <w:rPr>
          <w:rFonts w:ascii="Times New Roman" w:hAnsi="Times New Roman" w:cs="Times New Roman"/>
          <w:sz w:val="24"/>
          <w:szCs w:val="24"/>
        </w:rPr>
      </w:pPr>
    </w:p>
    <w:p w:rsidR="00E9467D" w:rsidRPr="009B5274" w:rsidRDefault="000D0B83" w:rsidP="00E9467D">
      <w:pPr>
        <w:pStyle w:val="Balk2"/>
        <w:keepLines/>
        <w:numPr>
          <w:ilvl w:val="0"/>
          <w:numId w:val="12"/>
        </w:numPr>
        <w:spacing w:before="120" w:after="120" w:line="360" w:lineRule="auto"/>
        <w:jc w:val="both"/>
        <w:rPr>
          <w:rFonts w:ascii="Times New Roman" w:hAnsi="Times New Roman" w:cs="Times New Roman"/>
          <w:i w:val="0"/>
        </w:rPr>
      </w:pPr>
      <w:bookmarkStart w:id="11" w:name="_Toc409281026"/>
      <w:bookmarkStart w:id="12" w:name="_Toc411525136"/>
      <w:r w:rsidRPr="000D0B83">
        <w:rPr>
          <w:rFonts w:ascii="Times New Roman" w:hAnsi="Times New Roman" w:cs="Times New Roman"/>
          <w:i w:val="0"/>
        </w:rPr>
        <w:t>TARİHİ GELİŞİM</w:t>
      </w:r>
      <w:bookmarkEnd w:id="11"/>
      <w:bookmarkEnd w:id="12"/>
    </w:p>
    <w:p w:rsidR="000D0B83" w:rsidRPr="00CA74C1" w:rsidRDefault="00886C85" w:rsidP="009B5274">
      <w:pPr>
        <w:spacing w:after="0" w:line="360" w:lineRule="auto"/>
        <w:jc w:val="both"/>
        <w:rPr>
          <w:rFonts w:ascii="Times New Roman" w:hAnsi="Times New Roman" w:cs="Times New Roman"/>
          <w:color w:val="555555"/>
          <w:sz w:val="24"/>
          <w:szCs w:val="24"/>
        </w:rPr>
      </w:pPr>
      <w:r>
        <w:rPr>
          <w:rFonts w:ascii="Times New Roman" w:hAnsi="Times New Roman" w:cs="Times New Roman"/>
          <w:color w:val="000000"/>
          <w:sz w:val="24"/>
          <w:szCs w:val="24"/>
        </w:rPr>
        <w:tab/>
        <w:t xml:space="preserve"> </w:t>
      </w:r>
      <w:r w:rsidR="000D0B83" w:rsidRPr="00CA74C1">
        <w:rPr>
          <w:rFonts w:ascii="Times New Roman" w:hAnsi="Times New Roman" w:cs="Times New Roman"/>
          <w:color w:val="000000"/>
          <w:sz w:val="24"/>
          <w:szCs w:val="24"/>
        </w:rPr>
        <w:t xml:space="preserve"> </w:t>
      </w:r>
    </w:p>
    <w:p w:rsidR="000D0B83" w:rsidRDefault="000D0B83" w:rsidP="009B5274">
      <w:pPr>
        <w:spacing w:after="0" w:line="360" w:lineRule="auto"/>
        <w:jc w:val="both"/>
        <w:rPr>
          <w:rFonts w:ascii="Times New Roman" w:hAnsi="Times New Roman" w:cs="Times New Roman"/>
          <w:sz w:val="24"/>
          <w:szCs w:val="24"/>
        </w:rPr>
      </w:pPr>
      <w:r w:rsidRPr="00CA74C1">
        <w:rPr>
          <w:rFonts w:ascii="Times New Roman" w:hAnsi="Times New Roman" w:cs="Times New Roman"/>
          <w:color w:val="000000"/>
          <w:sz w:val="24"/>
          <w:szCs w:val="24"/>
        </w:rPr>
        <w:t xml:space="preserve">       </w:t>
      </w:r>
      <w:r w:rsidR="00003221">
        <w:rPr>
          <w:rFonts w:ascii="Times New Roman" w:hAnsi="Times New Roman" w:cs="Times New Roman"/>
          <w:color w:val="000000"/>
          <w:sz w:val="24"/>
          <w:szCs w:val="24"/>
        </w:rPr>
        <w:t>Okulumuz</w:t>
      </w:r>
      <w:r w:rsidRPr="00CA74C1">
        <w:rPr>
          <w:rFonts w:ascii="Times New Roman" w:hAnsi="Times New Roman" w:cs="Times New Roman"/>
          <w:color w:val="000000"/>
          <w:sz w:val="24"/>
          <w:szCs w:val="24"/>
        </w:rPr>
        <w:t xml:space="preserve"> </w:t>
      </w:r>
      <w:r w:rsidRPr="00CA74C1">
        <w:rPr>
          <w:rFonts w:ascii="Times New Roman" w:hAnsi="Times New Roman" w:cs="Times New Roman"/>
          <w:sz w:val="24"/>
          <w:szCs w:val="24"/>
        </w:rPr>
        <w:t>Ankara Valiliği ve Hayırsever Ulusoy Elektrik A.Ş. (temsilen) Yönetim Kurulu Başkanı Sait Ulusoy ile 100 Öğrenci kapasiteli 5 derslikli Anaokulu binası işini yapmak üzere 04.03.2009 tarih ve 51 sayılı Valilik onayı ile inşaatına başlanmıştır.</w:t>
      </w:r>
    </w:p>
    <w:p w:rsidR="00D72B95" w:rsidRDefault="00D72B95" w:rsidP="009B160F">
      <w:pPr>
        <w:spacing w:line="360" w:lineRule="auto"/>
        <w:jc w:val="both"/>
        <w:rPr>
          <w:rFonts w:ascii="Times New Roman" w:hAnsi="Times New Roman" w:cs="Times New Roman"/>
          <w:sz w:val="24"/>
          <w:szCs w:val="24"/>
        </w:rPr>
      </w:pPr>
      <w:r w:rsidRPr="00D72B95">
        <w:rPr>
          <w:rFonts w:ascii="Times New Roman" w:hAnsi="Times New Roman" w:cs="Times New Roman"/>
          <w:sz w:val="24"/>
          <w:szCs w:val="24"/>
        </w:rPr>
        <w:t xml:space="preserve">        </w:t>
      </w:r>
      <w:r w:rsidRPr="00D72B95">
        <w:rPr>
          <w:rFonts w:ascii="Times New Roman" w:eastAsia="Times New Roman" w:hAnsi="Times New Roman" w:cs="Times New Roman"/>
          <w:sz w:val="24"/>
          <w:szCs w:val="24"/>
        </w:rPr>
        <w:t>Ulusoy ailesinin eğitim alanında hayırlarda bulunmasında, Akgül Ulusoy’un eşi Sait Ulusoy’un eğitimci bir ailenin çocuğu olmasının yanı sıra, eğitime katkıda bulunmayı ülkeye hizmet etmenin en güzel yolla</w:t>
      </w:r>
      <w:r>
        <w:rPr>
          <w:rFonts w:ascii="Times New Roman" w:hAnsi="Times New Roman" w:cs="Times New Roman"/>
          <w:sz w:val="24"/>
          <w:szCs w:val="24"/>
        </w:rPr>
        <w:t>rından birisi olarak görmeleri</w:t>
      </w:r>
      <w:r w:rsidRPr="00D72B95">
        <w:rPr>
          <w:rFonts w:ascii="Times New Roman" w:eastAsia="Times New Roman" w:hAnsi="Times New Roman" w:cs="Times New Roman"/>
          <w:sz w:val="24"/>
          <w:szCs w:val="24"/>
        </w:rPr>
        <w:t xml:space="preserve"> ve</w:t>
      </w:r>
      <w:r>
        <w:rPr>
          <w:rFonts w:ascii="Times New Roman" w:hAnsi="Times New Roman" w:cs="Times New Roman"/>
          <w:sz w:val="24"/>
          <w:szCs w:val="24"/>
        </w:rPr>
        <w:t xml:space="preserve"> iyi bir gelecek için</w:t>
      </w:r>
      <w:r w:rsidRPr="00D72B95">
        <w:rPr>
          <w:rFonts w:ascii="Times New Roman" w:eastAsia="Times New Roman" w:hAnsi="Times New Roman" w:cs="Times New Roman"/>
          <w:sz w:val="24"/>
          <w:szCs w:val="24"/>
        </w:rPr>
        <w:t xml:space="preserve"> eğitimin </w:t>
      </w:r>
      <w:r>
        <w:rPr>
          <w:rFonts w:ascii="Times New Roman" w:hAnsi="Times New Roman" w:cs="Times New Roman"/>
          <w:sz w:val="24"/>
          <w:szCs w:val="24"/>
        </w:rPr>
        <w:t>çok önemli olduğunu düşünmelerinin</w:t>
      </w:r>
      <w:r w:rsidRPr="00D72B95">
        <w:rPr>
          <w:rFonts w:ascii="Times New Roman" w:eastAsia="Times New Roman" w:hAnsi="Times New Roman" w:cs="Times New Roman"/>
          <w:sz w:val="24"/>
          <w:szCs w:val="24"/>
        </w:rPr>
        <w:t xml:space="preserve"> </w:t>
      </w:r>
      <w:r>
        <w:rPr>
          <w:rFonts w:ascii="Times New Roman" w:hAnsi="Times New Roman" w:cs="Times New Roman"/>
          <w:sz w:val="24"/>
          <w:szCs w:val="24"/>
        </w:rPr>
        <w:t>katkısı büyük.</w:t>
      </w:r>
    </w:p>
    <w:p w:rsidR="000D0B83" w:rsidRPr="009B160F" w:rsidRDefault="009B160F" w:rsidP="009B16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2B95" w:rsidRPr="00D72B95">
        <w:rPr>
          <w:rFonts w:ascii="Times New Roman" w:hAnsi="Times New Roman" w:cs="Times New Roman"/>
          <w:sz w:val="24"/>
          <w:szCs w:val="24"/>
        </w:rPr>
        <w:t xml:space="preserve"> </w:t>
      </w:r>
      <w:r w:rsidR="00D72B95" w:rsidRPr="00D72B95">
        <w:rPr>
          <w:rFonts w:ascii="Times New Roman" w:eastAsia="Times New Roman" w:hAnsi="Times New Roman" w:cs="Times New Roman"/>
          <w:sz w:val="24"/>
          <w:szCs w:val="24"/>
        </w:rPr>
        <w:t>Ulusoy ailesi, 2011 yılında da Batıkent Ergazi</w:t>
      </w:r>
      <w:r w:rsidR="00D72B95">
        <w:rPr>
          <w:rFonts w:ascii="Times New Roman" w:hAnsi="Times New Roman" w:cs="Times New Roman"/>
          <w:sz w:val="24"/>
          <w:szCs w:val="24"/>
        </w:rPr>
        <w:t>’</w:t>
      </w:r>
      <w:r w:rsidR="00D72B95" w:rsidRPr="00D72B95">
        <w:rPr>
          <w:rFonts w:ascii="Times New Roman" w:eastAsia="Times New Roman" w:hAnsi="Times New Roman" w:cs="Times New Roman"/>
          <w:sz w:val="24"/>
          <w:szCs w:val="24"/>
        </w:rPr>
        <w:t>de bulunan ve gerek bina</w:t>
      </w:r>
      <w:r w:rsidR="00D72B95">
        <w:rPr>
          <w:rFonts w:ascii="Times New Roman" w:hAnsi="Times New Roman" w:cs="Times New Roman"/>
          <w:sz w:val="24"/>
          <w:szCs w:val="24"/>
        </w:rPr>
        <w:t>,</w:t>
      </w:r>
      <w:r w:rsidR="00D72B95" w:rsidRPr="00D72B95">
        <w:rPr>
          <w:rFonts w:ascii="Times New Roman" w:eastAsia="Times New Roman" w:hAnsi="Times New Roman" w:cs="Times New Roman"/>
          <w:sz w:val="24"/>
          <w:szCs w:val="24"/>
        </w:rPr>
        <w:t xml:space="preserve"> gerekse donanım olarak oldukça kötü durumda olan Ergazi İlkokulu</w:t>
      </w:r>
      <w:r w:rsidR="00D72B95">
        <w:rPr>
          <w:rFonts w:ascii="Times New Roman" w:hAnsi="Times New Roman" w:cs="Times New Roman"/>
          <w:sz w:val="24"/>
          <w:szCs w:val="24"/>
        </w:rPr>
        <w:t>’</w:t>
      </w:r>
      <w:r w:rsidR="00D72B95" w:rsidRPr="00D72B95">
        <w:rPr>
          <w:rFonts w:ascii="Times New Roman" w:eastAsia="Times New Roman" w:hAnsi="Times New Roman" w:cs="Times New Roman"/>
          <w:sz w:val="24"/>
          <w:szCs w:val="24"/>
        </w:rPr>
        <w:t>na 2 katlı 14 derslikli yeni bir okul binası yaptır</w:t>
      </w:r>
      <w:r w:rsidR="00D72B95">
        <w:rPr>
          <w:rFonts w:ascii="Times New Roman" w:hAnsi="Times New Roman" w:cs="Times New Roman"/>
          <w:sz w:val="24"/>
          <w:szCs w:val="24"/>
        </w:rPr>
        <w:t>mış ve okul</w:t>
      </w:r>
      <w:r w:rsidR="00D72B95" w:rsidRPr="00D72B95">
        <w:rPr>
          <w:rFonts w:ascii="Times New Roman" w:eastAsia="Times New Roman" w:hAnsi="Times New Roman" w:cs="Times New Roman"/>
          <w:sz w:val="24"/>
          <w:szCs w:val="24"/>
        </w:rPr>
        <w:t xml:space="preserve"> anılan yıldan itibaren Sait Ulusoy Özel Eğitim Merkezi olarak, ağır ve orta düzeyde zihinsel engelli çocuk</w:t>
      </w:r>
      <w:r w:rsidR="00D72B95">
        <w:rPr>
          <w:rFonts w:ascii="Times New Roman" w:hAnsi="Times New Roman" w:cs="Times New Roman"/>
          <w:sz w:val="24"/>
          <w:szCs w:val="24"/>
        </w:rPr>
        <w:t>larımızın eğitimine tahsis edilmişti</w:t>
      </w:r>
      <w:r w:rsidR="00D72B95" w:rsidRPr="00D72B95">
        <w:rPr>
          <w:rFonts w:ascii="Times New Roman" w:eastAsia="Times New Roman" w:hAnsi="Times New Roman" w:cs="Times New Roman"/>
          <w:sz w:val="24"/>
          <w:szCs w:val="24"/>
        </w:rPr>
        <w:t>r.</w:t>
      </w:r>
    </w:p>
    <w:p w:rsidR="000D0B83" w:rsidRPr="00CA74C1" w:rsidRDefault="000D0B83" w:rsidP="00886C85">
      <w:pPr>
        <w:spacing w:after="0" w:line="360" w:lineRule="auto"/>
        <w:jc w:val="both"/>
        <w:rPr>
          <w:rFonts w:ascii="Times New Roman" w:hAnsi="Times New Roman" w:cs="Times New Roman"/>
          <w:color w:val="000000"/>
          <w:sz w:val="24"/>
          <w:szCs w:val="24"/>
        </w:rPr>
      </w:pPr>
      <w:r w:rsidRPr="00CA74C1">
        <w:rPr>
          <w:rFonts w:ascii="Times New Roman" w:hAnsi="Times New Roman" w:cs="Times New Roman"/>
          <w:color w:val="000000"/>
          <w:sz w:val="24"/>
          <w:szCs w:val="24"/>
        </w:rPr>
        <w:t xml:space="preserve">       2014-2015 yılında açılan okulumuz, Alacaatlı Mah. 3412. Sok. No: 5/B Çankaya/ANKARA’ da huzurlu bir ortamda 52 öğrenci </w:t>
      </w:r>
      <w:r w:rsidR="00886C85">
        <w:rPr>
          <w:rFonts w:ascii="Times New Roman" w:hAnsi="Times New Roman" w:cs="Times New Roman"/>
          <w:color w:val="000000"/>
          <w:sz w:val="24"/>
          <w:szCs w:val="24"/>
        </w:rPr>
        <w:t xml:space="preserve">ile </w:t>
      </w:r>
      <w:r w:rsidRPr="00CA74C1">
        <w:rPr>
          <w:rFonts w:ascii="Times New Roman" w:hAnsi="Times New Roman" w:cs="Times New Roman"/>
          <w:color w:val="000000"/>
          <w:sz w:val="24"/>
          <w:szCs w:val="24"/>
        </w:rPr>
        <w:t>eğitime başlamıştır.</w:t>
      </w:r>
    </w:p>
    <w:p w:rsidR="000D0B83" w:rsidRPr="00CA74C1" w:rsidRDefault="000D0B83" w:rsidP="00886C85">
      <w:pPr>
        <w:spacing w:after="0" w:line="360" w:lineRule="auto"/>
        <w:jc w:val="both"/>
        <w:rPr>
          <w:rFonts w:ascii="Times New Roman" w:hAnsi="Times New Roman" w:cs="Times New Roman"/>
          <w:color w:val="000000"/>
          <w:sz w:val="24"/>
          <w:szCs w:val="24"/>
        </w:rPr>
      </w:pPr>
    </w:p>
    <w:p w:rsidR="000D0B83" w:rsidRPr="00CA74C1" w:rsidRDefault="000D0B83" w:rsidP="00886C85">
      <w:pPr>
        <w:spacing w:after="0" w:line="360" w:lineRule="auto"/>
        <w:jc w:val="both"/>
        <w:rPr>
          <w:rFonts w:ascii="Times New Roman" w:hAnsi="Times New Roman" w:cs="Times New Roman"/>
          <w:color w:val="555555"/>
          <w:sz w:val="24"/>
          <w:szCs w:val="24"/>
        </w:rPr>
      </w:pPr>
      <w:r w:rsidRPr="00CA74C1">
        <w:rPr>
          <w:rFonts w:ascii="Times New Roman" w:hAnsi="Times New Roman" w:cs="Times New Roman"/>
          <w:sz w:val="24"/>
          <w:szCs w:val="24"/>
        </w:rPr>
        <w:t xml:space="preserve">  </w:t>
      </w:r>
      <w:bookmarkStart w:id="13" w:name="_GoBack"/>
      <w:bookmarkEnd w:id="13"/>
      <w:r w:rsidRPr="00CA74C1">
        <w:rPr>
          <w:rFonts w:ascii="Times New Roman" w:hAnsi="Times New Roman" w:cs="Times New Roman"/>
          <w:color w:val="000000"/>
          <w:sz w:val="24"/>
          <w:szCs w:val="24"/>
        </w:rPr>
        <w:t xml:space="preserve">      Okulumuz Milli Eğitim Bakanlığına bağlı, bünyesinde 3, 4 ve 5 yaş gruplarına uzman öğretmenler rehberliğinde, ikili </w:t>
      </w:r>
      <w:r w:rsidR="00003221">
        <w:rPr>
          <w:rFonts w:ascii="Times New Roman" w:hAnsi="Times New Roman" w:cs="Times New Roman"/>
          <w:color w:val="000000"/>
          <w:sz w:val="24"/>
          <w:szCs w:val="24"/>
        </w:rPr>
        <w:t>eğitim ver</w:t>
      </w:r>
      <w:r w:rsidRPr="00CA74C1">
        <w:rPr>
          <w:rFonts w:ascii="Times New Roman" w:hAnsi="Times New Roman" w:cs="Times New Roman"/>
          <w:color w:val="000000"/>
          <w:sz w:val="24"/>
          <w:szCs w:val="24"/>
        </w:rPr>
        <w:t>mektedir.</w:t>
      </w:r>
      <w:r w:rsidRPr="00CA74C1">
        <w:rPr>
          <w:rFonts w:ascii="Times New Roman" w:hAnsi="Times New Roman" w:cs="Times New Roman"/>
          <w:sz w:val="24"/>
          <w:szCs w:val="24"/>
        </w:rPr>
        <w:t xml:space="preserve"> </w:t>
      </w:r>
      <w:r w:rsidRPr="00CA74C1">
        <w:rPr>
          <w:rFonts w:ascii="Times New Roman" w:hAnsi="Times New Roman" w:cs="Times New Roman"/>
          <w:color w:val="000000"/>
          <w:sz w:val="24"/>
          <w:szCs w:val="24"/>
        </w:rPr>
        <w:t>Sınıflarımızın ve okulumuzun diğer bölümleri çocuklarımızın rahat bir ortamda çalışmaları için düzenlenmiştir.</w:t>
      </w:r>
    </w:p>
    <w:p w:rsidR="00886C85" w:rsidRDefault="000D0B83" w:rsidP="00003221">
      <w:pPr>
        <w:spacing w:after="0" w:line="360" w:lineRule="auto"/>
        <w:jc w:val="both"/>
        <w:rPr>
          <w:rFonts w:ascii="Times New Roman" w:hAnsi="Times New Roman" w:cs="Times New Roman"/>
          <w:color w:val="000000"/>
          <w:sz w:val="24"/>
          <w:szCs w:val="24"/>
        </w:rPr>
      </w:pPr>
      <w:r w:rsidRPr="00CA74C1">
        <w:rPr>
          <w:rFonts w:ascii="Times New Roman" w:hAnsi="Times New Roman" w:cs="Times New Roman"/>
          <w:color w:val="000000"/>
          <w:sz w:val="24"/>
          <w:szCs w:val="24"/>
        </w:rPr>
        <w:t xml:space="preserve">      </w:t>
      </w:r>
    </w:p>
    <w:p w:rsidR="000D0B83" w:rsidRPr="00CA74C1" w:rsidRDefault="00886C85" w:rsidP="00003221">
      <w:pPr>
        <w:spacing w:after="0" w:line="360" w:lineRule="auto"/>
        <w:jc w:val="both"/>
        <w:rPr>
          <w:rFonts w:ascii="Times New Roman" w:hAnsi="Times New Roman" w:cs="Times New Roman"/>
          <w:color w:val="555555"/>
          <w:sz w:val="24"/>
          <w:szCs w:val="24"/>
        </w:rPr>
      </w:pPr>
      <w:r>
        <w:rPr>
          <w:rFonts w:ascii="Times New Roman" w:hAnsi="Times New Roman" w:cs="Times New Roman"/>
          <w:color w:val="000000"/>
          <w:sz w:val="24"/>
          <w:szCs w:val="24"/>
        </w:rPr>
        <w:t xml:space="preserve">       </w:t>
      </w:r>
      <w:r w:rsidR="000D0B83" w:rsidRPr="00CA74C1">
        <w:rPr>
          <w:rFonts w:ascii="Times New Roman" w:hAnsi="Times New Roman" w:cs="Times New Roman"/>
          <w:color w:val="000000"/>
          <w:sz w:val="24"/>
          <w:szCs w:val="24"/>
        </w:rPr>
        <w:t xml:space="preserve"> Okul binamız; okul içi ve dışı kamera güvenlik sistemleri ile 24 saat korunmaktadır. Ayrıca okulumuzun bahçesi yüksek duvar ve demir parmaklıklar ile çevrilmek suretiyle fiziki güvenliği sağlanmıştır.</w:t>
      </w:r>
    </w:p>
    <w:p w:rsidR="000B50F4" w:rsidRDefault="000D0B83" w:rsidP="009B5274">
      <w:pPr>
        <w:pStyle w:val="Balk2"/>
        <w:keepLines/>
        <w:numPr>
          <w:ilvl w:val="0"/>
          <w:numId w:val="12"/>
        </w:numPr>
        <w:spacing w:before="120" w:after="120" w:line="276" w:lineRule="auto"/>
        <w:jc w:val="both"/>
        <w:rPr>
          <w:rFonts w:ascii="Times New Roman" w:hAnsi="Times New Roman" w:cs="Times New Roman"/>
          <w:i w:val="0"/>
        </w:rPr>
      </w:pPr>
      <w:r w:rsidRPr="009B5274">
        <w:rPr>
          <w:rFonts w:ascii="Times New Roman" w:hAnsi="Times New Roman" w:cs="Times New Roman"/>
          <w:i w:val="0"/>
          <w:color w:val="000000"/>
          <w:sz w:val="24"/>
          <w:szCs w:val="24"/>
        </w:rPr>
        <w:lastRenderedPageBreak/>
        <w:t xml:space="preserve"> </w:t>
      </w:r>
      <w:bookmarkStart w:id="14" w:name="_Toc411525137"/>
      <w:r w:rsidR="009B5274" w:rsidRPr="009B5274">
        <w:rPr>
          <w:rFonts w:ascii="Times New Roman" w:hAnsi="Times New Roman" w:cs="Times New Roman"/>
          <w:i w:val="0"/>
        </w:rPr>
        <w:t>YASAL YÜKÜMLÜLÜKLER VE MEVZUAT ANALİ</w:t>
      </w:r>
      <w:bookmarkEnd w:id="14"/>
      <w:r w:rsidR="00003221">
        <w:rPr>
          <w:rFonts w:ascii="Times New Roman" w:hAnsi="Times New Roman" w:cs="Times New Roman"/>
          <w:i w:val="0"/>
        </w:rPr>
        <w:t>Zİ</w:t>
      </w:r>
    </w:p>
    <w:p w:rsidR="00D32BCD" w:rsidRDefault="00D32BCD" w:rsidP="00003221">
      <w:pPr>
        <w:spacing w:line="360" w:lineRule="auto"/>
        <w:jc w:val="both"/>
        <w:rPr>
          <w:rFonts w:ascii="Times New Roman" w:hAnsi="Times New Roman" w:cs="Times New Roman"/>
          <w:sz w:val="24"/>
          <w:szCs w:val="24"/>
        </w:rPr>
      </w:pPr>
    </w:p>
    <w:p w:rsidR="000B50F4" w:rsidRPr="00003221" w:rsidRDefault="00D32BCD" w:rsidP="00003221">
      <w:pPr>
        <w:spacing w:line="360" w:lineRule="auto"/>
        <w:jc w:val="both"/>
        <w:rPr>
          <w:sz w:val="20"/>
          <w:szCs w:val="20"/>
        </w:rPr>
      </w:pPr>
      <w:r>
        <w:rPr>
          <w:rFonts w:ascii="Times New Roman" w:hAnsi="Times New Roman" w:cs="Times New Roman"/>
          <w:sz w:val="24"/>
          <w:szCs w:val="24"/>
        </w:rPr>
        <w:t xml:space="preserve">          </w:t>
      </w:r>
      <w:r w:rsidR="00003221" w:rsidRPr="00003221">
        <w:rPr>
          <w:rFonts w:ascii="Times New Roman" w:hAnsi="Times New Roman" w:cs="Times New Roman"/>
          <w:sz w:val="24"/>
          <w:szCs w:val="24"/>
        </w:rPr>
        <w:t>Okul</w:t>
      </w:r>
      <w:r w:rsidR="00003221">
        <w:rPr>
          <w:rFonts w:ascii="Times New Roman" w:hAnsi="Times New Roman" w:cs="Times New Roman"/>
          <w:sz w:val="24"/>
          <w:szCs w:val="24"/>
        </w:rPr>
        <w:t>umuz</w:t>
      </w:r>
      <w:r w:rsidR="00003221" w:rsidRPr="00003221">
        <w:rPr>
          <w:rFonts w:ascii="Times New Roman" w:hAnsi="Times New Roman" w:cs="Times New Roman"/>
          <w:sz w:val="24"/>
          <w:szCs w:val="24"/>
        </w:rPr>
        <w:t xml:space="preserve">, Milli Eğitim Bakanlığına bağlı bir </w:t>
      </w:r>
      <w:r w:rsidR="00003221">
        <w:rPr>
          <w:rFonts w:ascii="Times New Roman" w:hAnsi="Times New Roman" w:cs="Times New Roman"/>
          <w:sz w:val="24"/>
          <w:szCs w:val="24"/>
        </w:rPr>
        <w:t xml:space="preserve">okul öncesi eğitim </w:t>
      </w:r>
      <w:r w:rsidR="00003221" w:rsidRPr="00003221">
        <w:rPr>
          <w:rFonts w:ascii="Times New Roman" w:hAnsi="Times New Roman" w:cs="Times New Roman"/>
          <w:sz w:val="24"/>
          <w:szCs w:val="24"/>
        </w:rPr>
        <w:t>kurumudur. Görev tanımı, iş kapsamı ilgili kanun, yönetmelik, genelge ve yasal düzenlemeler ile yapılma</w:t>
      </w:r>
      <w:r w:rsidR="00003221">
        <w:rPr>
          <w:rFonts w:ascii="Times New Roman" w:hAnsi="Times New Roman" w:cs="Times New Roman"/>
          <w:sz w:val="24"/>
          <w:szCs w:val="24"/>
        </w:rPr>
        <w:t>ktadır. Her türlü iş ve işleyişt</w:t>
      </w:r>
      <w:r w:rsidR="00003221" w:rsidRPr="00003221">
        <w:rPr>
          <w:rFonts w:ascii="Times New Roman" w:hAnsi="Times New Roman" w:cs="Times New Roman"/>
          <w:sz w:val="24"/>
          <w:szCs w:val="24"/>
        </w:rPr>
        <w:t>e rehber alınan kaynak başta anayasa olmak üzere kanun, yönetmelik, genelge, resmi yazı gibi yasal düzenlemelerdir. Aşağıda okulun yasal yükümlülükleri ve dayanaklar</w:t>
      </w:r>
      <w:r w:rsidR="00003221">
        <w:rPr>
          <w:rFonts w:ascii="Times New Roman" w:hAnsi="Times New Roman" w:cs="Times New Roman"/>
          <w:sz w:val="24"/>
          <w:szCs w:val="24"/>
        </w:rPr>
        <w:t>ı</w:t>
      </w:r>
      <w:r w:rsidR="00003221" w:rsidRPr="00003221">
        <w:rPr>
          <w:rFonts w:ascii="Times New Roman" w:hAnsi="Times New Roman" w:cs="Times New Roman"/>
          <w:sz w:val="24"/>
          <w:szCs w:val="24"/>
        </w:rPr>
        <w:t xml:space="preserve"> yer almaktadır</w:t>
      </w:r>
      <w:r w:rsidR="00003221" w:rsidRPr="00003221">
        <w:rPr>
          <w:sz w:val="20"/>
          <w:szCs w:val="20"/>
        </w:rPr>
        <w:t>.</w:t>
      </w:r>
    </w:p>
    <w:p w:rsidR="00C00B28" w:rsidRPr="00A11CFF" w:rsidRDefault="00C00B28" w:rsidP="00C00B28">
      <w:pPr>
        <w:pStyle w:val="ListeParagraf"/>
        <w:numPr>
          <w:ilvl w:val="0"/>
          <w:numId w:val="27"/>
        </w:numPr>
        <w:spacing w:before="0" w:after="200" w:line="276" w:lineRule="auto"/>
        <w:ind w:left="284"/>
        <w:rPr>
          <w:rFonts w:ascii="Times New Roman" w:hAnsi="Times New Roman"/>
          <w:sz w:val="24"/>
          <w:szCs w:val="24"/>
        </w:rPr>
      </w:pPr>
      <w:bookmarkStart w:id="15" w:name="_Toc266111623"/>
      <w:r w:rsidRPr="00A11CFF">
        <w:rPr>
          <w:rFonts w:ascii="Times New Roman" w:hAnsi="Times New Roman"/>
          <w:sz w:val="24"/>
          <w:szCs w:val="24"/>
        </w:rPr>
        <w:t xml:space="preserve">Yönetim Hizmetleri   </w:t>
      </w:r>
    </w:p>
    <w:p w:rsidR="00C00B28" w:rsidRPr="00A11CFF" w:rsidRDefault="00C00B28" w:rsidP="00C00B28">
      <w:pPr>
        <w:pStyle w:val="ListeParagraf"/>
        <w:ind w:left="284"/>
        <w:rPr>
          <w:rFonts w:ascii="Times New Roman" w:hAnsi="Times New Roman"/>
          <w:sz w:val="24"/>
          <w:szCs w:val="24"/>
        </w:rPr>
      </w:pPr>
    </w:p>
    <w:p w:rsidR="00C00B28" w:rsidRDefault="00C00B28" w:rsidP="00C00B28">
      <w:pPr>
        <w:pStyle w:val="ListeParagraf"/>
        <w:ind w:left="142" w:hanging="142"/>
        <w:rPr>
          <w:rFonts w:ascii="Times New Roman" w:hAnsi="Times New Roman"/>
          <w:i/>
          <w:sz w:val="24"/>
          <w:szCs w:val="24"/>
        </w:rPr>
      </w:pPr>
      <w:r w:rsidRPr="00C97162">
        <w:rPr>
          <w:rFonts w:ascii="Times New Roman" w:eastAsia="Times New Roman" w:hAnsi="Times New Roman"/>
          <w:i/>
          <w:sz w:val="24"/>
          <w:szCs w:val="24"/>
          <w:lang w:eastAsia="tr-TR"/>
        </w:rPr>
        <w:t>657 Sayılı Devlet Memurları Kanunu</w:t>
      </w:r>
      <w:r w:rsidRPr="00C97162">
        <w:rPr>
          <w:rFonts w:ascii="Times New Roman" w:hAnsi="Times New Roman"/>
          <w:i/>
          <w:sz w:val="24"/>
          <w:szCs w:val="24"/>
        </w:rPr>
        <w:t xml:space="preserve"> </w:t>
      </w:r>
    </w:p>
    <w:p w:rsidR="00C00B28" w:rsidRDefault="00C00B28" w:rsidP="00C00B28">
      <w:pPr>
        <w:pStyle w:val="ListeParagraf"/>
        <w:ind w:left="142" w:hanging="142"/>
        <w:rPr>
          <w:rFonts w:ascii="Times New Roman" w:hAnsi="Times New Roman"/>
          <w:i/>
          <w:sz w:val="24"/>
          <w:szCs w:val="24"/>
        </w:rPr>
      </w:pPr>
      <w:r w:rsidRPr="00C97162">
        <w:rPr>
          <w:rFonts w:ascii="Times New Roman" w:hAnsi="Times New Roman"/>
          <w:i/>
          <w:sz w:val="24"/>
          <w:szCs w:val="24"/>
        </w:rPr>
        <w:t xml:space="preserve">1739 Sayılı Milli Eğitim Temel Kanunu </w:t>
      </w:r>
    </w:p>
    <w:p w:rsidR="00C00B28" w:rsidRDefault="00C00B28" w:rsidP="00C00B28">
      <w:pPr>
        <w:pStyle w:val="ListeParagraf"/>
        <w:ind w:left="142" w:hanging="142"/>
        <w:rPr>
          <w:rFonts w:ascii="Times New Roman" w:hAnsi="Times New Roman"/>
          <w:i/>
          <w:sz w:val="24"/>
          <w:szCs w:val="24"/>
        </w:rPr>
      </w:pPr>
      <w:r w:rsidRPr="00A11CFF">
        <w:rPr>
          <w:rFonts w:ascii="Times New Roman" w:hAnsi="Times New Roman"/>
          <w:i/>
          <w:sz w:val="24"/>
          <w:szCs w:val="24"/>
        </w:rPr>
        <w:t>Okul Öncesi Eğitim Kurumları Yönetmeliği</w:t>
      </w:r>
    </w:p>
    <w:p w:rsidR="00C00B28" w:rsidRPr="00A11CFF" w:rsidRDefault="00C00B28" w:rsidP="00C00B28">
      <w:pPr>
        <w:pStyle w:val="ListeParagraf"/>
        <w:ind w:left="142" w:hanging="142"/>
        <w:rPr>
          <w:rFonts w:ascii="Times New Roman" w:hAnsi="Times New Roman"/>
          <w:i/>
          <w:sz w:val="24"/>
          <w:szCs w:val="24"/>
        </w:rPr>
      </w:pPr>
    </w:p>
    <w:p w:rsidR="00C00B28" w:rsidRPr="00C97162" w:rsidRDefault="00C00B28" w:rsidP="00C00B28">
      <w:pPr>
        <w:pStyle w:val="ListeParagraf"/>
        <w:numPr>
          <w:ilvl w:val="0"/>
          <w:numId w:val="27"/>
        </w:numPr>
        <w:spacing w:before="0" w:after="200" w:line="276" w:lineRule="auto"/>
        <w:ind w:left="284"/>
        <w:rPr>
          <w:rFonts w:ascii="Times New Roman" w:hAnsi="Times New Roman"/>
          <w:sz w:val="24"/>
          <w:szCs w:val="24"/>
        </w:rPr>
      </w:pPr>
      <w:r w:rsidRPr="00C97162">
        <w:rPr>
          <w:rFonts w:ascii="Times New Roman" w:hAnsi="Times New Roman"/>
          <w:sz w:val="24"/>
          <w:szCs w:val="24"/>
        </w:rPr>
        <w:t>Eğitim Öğretim Hizmetleri</w:t>
      </w:r>
    </w:p>
    <w:p w:rsidR="00C00B28" w:rsidRDefault="00C00B28" w:rsidP="00C00B28">
      <w:pPr>
        <w:jc w:val="both"/>
        <w:rPr>
          <w:rFonts w:ascii="Times New Roman" w:hAnsi="Times New Roman" w:cs="Times New Roman"/>
          <w:i/>
          <w:sz w:val="24"/>
          <w:szCs w:val="24"/>
        </w:rPr>
      </w:pPr>
      <w:r w:rsidRPr="00C97162">
        <w:rPr>
          <w:rFonts w:ascii="Times New Roman" w:hAnsi="Times New Roman" w:cs="Times New Roman"/>
          <w:i/>
          <w:sz w:val="24"/>
          <w:szCs w:val="24"/>
        </w:rPr>
        <w:t>1739 Sayılı Milli Eğitim Temel Kanunu</w:t>
      </w:r>
    </w:p>
    <w:p w:rsidR="00C00B28" w:rsidRPr="00C97162" w:rsidRDefault="00C00B28" w:rsidP="00C00B28">
      <w:pPr>
        <w:jc w:val="both"/>
        <w:rPr>
          <w:rFonts w:ascii="Times New Roman" w:hAnsi="Times New Roman" w:cs="Times New Roman"/>
          <w:i/>
          <w:sz w:val="24"/>
          <w:szCs w:val="24"/>
        </w:rPr>
      </w:pPr>
      <w:r w:rsidRPr="00C97162">
        <w:rPr>
          <w:rFonts w:ascii="Times New Roman" w:hAnsi="Times New Roman" w:cs="Times New Roman"/>
          <w:i/>
          <w:sz w:val="24"/>
          <w:szCs w:val="24"/>
        </w:rPr>
        <w:t>Okul Öncesi Eğitim Kurumları Yönetmeliği</w:t>
      </w:r>
    </w:p>
    <w:p w:rsidR="00C00B28" w:rsidRDefault="00C00B28" w:rsidP="00C00B28">
      <w:pPr>
        <w:pStyle w:val="ListeParagraf"/>
        <w:numPr>
          <w:ilvl w:val="0"/>
          <w:numId w:val="27"/>
        </w:numPr>
        <w:spacing w:before="0" w:after="200" w:line="276" w:lineRule="auto"/>
        <w:ind w:left="284"/>
        <w:rPr>
          <w:rFonts w:ascii="Times New Roman" w:hAnsi="Times New Roman"/>
          <w:sz w:val="24"/>
          <w:szCs w:val="24"/>
        </w:rPr>
      </w:pPr>
      <w:r w:rsidRPr="00C97162">
        <w:rPr>
          <w:rFonts w:ascii="Times New Roman" w:hAnsi="Times New Roman"/>
          <w:sz w:val="24"/>
          <w:szCs w:val="24"/>
        </w:rPr>
        <w:t>Maddi Kaynakların Yönetimi</w:t>
      </w:r>
    </w:p>
    <w:p w:rsidR="00C00B28" w:rsidRDefault="00C00B28" w:rsidP="00C00B28">
      <w:pPr>
        <w:jc w:val="both"/>
        <w:rPr>
          <w:rFonts w:ascii="Times New Roman" w:hAnsi="Times New Roman" w:cs="Times New Roman"/>
          <w:i/>
          <w:sz w:val="24"/>
          <w:szCs w:val="24"/>
        </w:rPr>
      </w:pPr>
      <w:r w:rsidRPr="00C97162">
        <w:rPr>
          <w:rFonts w:ascii="Times New Roman" w:hAnsi="Times New Roman" w:cs="Times New Roman"/>
          <w:i/>
          <w:sz w:val="24"/>
          <w:szCs w:val="24"/>
        </w:rPr>
        <w:t xml:space="preserve">1739 Sayılı Milli Eğitim Temel Kanunu </w:t>
      </w:r>
    </w:p>
    <w:p w:rsidR="00C00B28" w:rsidRPr="00C97162" w:rsidRDefault="00C00B28" w:rsidP="00C00B28">
      <w:pPr>
        <w:jc w:val="both"/>
        <w:rPr>
          <w:rFonts w:ascii="Times New Roman" w:hAnsi="Times New Roman" w:cs="Times New Roman"/>
          <w:i/>
          <w:sz w:val="24"/>
          <w:szCs w:val="24"/>
        </w:rPr>
      </w:pPr>
      <w:r w:rsidRPr="00C97162">
        <w:rPr>
          <w:rFonts w:ascii="Times New Roman" w:hAnsi="Times New Roman" w:cs="Times New Roman"/>
          <w:i/>
          <w:sz w:val="24"/>
          <w:szCs w:val="24"/>
        </w:rPr>
        <w:t>Okul Öncesi Eğitim Kurumları Yönetmeliği</w:t>
      </w:r>
    </w:p>
    <w:p w:rsidR="00C00B28" w:rsidRDefault="00C00B28" w:rsidP="00C00B28">
      <w:pPr>
        <w:pStyle w:val="ListeParagraf"/>
        <w:numPr>
          <w:ilvl w:val="0"/>
          <w:numId w:val="27"/>
        </w:numPr>
        <w:spacing w:before="0" w:after="200" w:line="276" w:lineRule="auto"/>
        <w:ind w:left="142"/>
        <w:rPr>
          <w:rFonts w:ascii="Times New Roman" w:hAnsi="Times New Roman"/>
          <w:sz w:val="24"/>
          <w:szCs w:val="24"/>
        </w:rPr>
      </w:pPr>
      <w:r w:rsidRPr="00C97162">
        <w:rPr>
          <w:rFonts w:ascii="Times New Roman" w:hAnsi="Times New Roman"/>
          <w:sz w:val="24"/>
          <w:szCs w:val="24"/>
        </w:rPr>
        <w:t>İnsan Kaynakları Yönetimi</w:t>
      </w:r>
    </w:p>
    <w:p w:rsidR="00C00B28" w:rsidRDefault="00C00B28" w:rsidP="00C00B28">
      <w:pPr>
        <w:jc w:val="both"/>
        <w:rPr>
          <w:rFonts w:ascii="Times New Roman" w:hAnsi="Times New Roman" w:cs="Times New Roman"/>
          <w:i/>
          <w:sz w:val="24"/>
          <w:szCs w:val="24"/>
        </w:rPr>
      </w:pPr>
      <w:r w:rsidRPr="00A11CFF">
        <w:rPr>
          <w:rFonts w:ascii="Times New Roman" w:eastAsia="Times New Roman" w:hAnsi="Times New Roman" w:cs="Times New Roman"/>
          <w:i/>
          <w:sz w:val="24"/>
          <w:szCs w:val="24"/>
        </w:rPr>
        <w:t>657 Sayılı Devlet Memurları Kanunu</w:t>
      </w:r>
      <w:r w:rsidRPr="00A11CFF">
        <w:rPr>
          <w:rFonts w:ascii="Times New Roman" w:hAnsi="Times New Roman" w:cs="Times New Roman"/>
          <w:i/>
          <w:sz w:val="24"/>
          <w:szCs w:val="24"/>
        </w:rPr>
        <w:t xml:space="preserve"> </w:t>
      </w:r>
    </w:p>
    <w:p w:rsidR="00C00B28" w:rsidRDefault="00C00B28" w:rsidP="00C00B28">
      <w:pPr>
        <w:jc w:val="both"/>
        <w:rPr>
          <w:rFonts w:ascii="Times New Roman" w:hAnsi="Times New Roman" w:cs="Times New Roman"/>
          <w:i/>
          <w:sz w:val="24"/>
          <w:szCs w:val="24"/>
        </w:rPr>
      </w:pPr>
      <w:r w:rsidRPr="00A11CFF">
        <w:rPr>
          <w:rFonts w:ascii="Times New Roman" w:hAnsi="Times New Roman" w:cs="Times New Roman"/>
          <w:i/>
          <w:sz w:val="24"/>
          <w:szCs w:val="24"/>
        </w:rPr>
        <w:t xml:space="preserve">1739 Sayılı Milli Eğitim Temel Kanunu </w:t>
      </w:r>
    </w:p>
    <w:p w:rsidR="00C00B28" w:rsidRPr="00A11CFF" w:rsidRDefault="00C00B28" w:rsidP="00C00B28">
      <w:pPr>
        <w:jc w:val="both"/>
        <w:rPr>
          <w:rFonts w:ascii="Times New Roman" w:hAnsi="Times New Roman" w:cs="Times New Roman"/>
          <w:i/>
          <w:sz w:val="24"/>
          <w:szCs w:val="24"/>
        </w:rPr>
      </w:pPr>
      <w:r w:rsidRPr="00A11CFF">
        <w:rPr>
          <w:rFonts w:ascii="Times New Roman" w:hAnsi="Times New Roman" w:cs="Times New Roman"/>
          <w:i/>
          <w:sz w:val="24"/>
          <w:szCs w:val="24"/>
        </w:rPr>
        <w:t>Okul Öncesi Eğitim Kurumları Yönetmeliği</w:t>
      </w:r>
    </w:p>
    <w:p w:rsidR="00C00B28" w:rsidRPr="00A11CFF" w:rsidRDefault="00C00B28" w:rsidP="00C00B28">
      <w:pPr>
        <w:pStyle w:val="ListeParagraf"/>
        <w:numPr>
          <w:ilvl w:val="0"/>
          <w:numId w:val="27"/>
        </w:numPr>
        <w:spacing w:before="0" w:after="200" w:line="276" w:lineRule="auto"/>
        <w:ind w:left="142"/>
        <w:rPr>
          <w:rFonts w:ascii="Times New Roman" w:hAnsi="Times New Roman"/>
          <w:sz w:val="24"/>
          <w:szCs w:val="24"/>
        </w:rPr>
      </w:pPr>
      <w:r w:rsidRPr="00C97162">
        <w:rPr>
          <w:sz w:val="24"/>
          <w:szCs w:val="24"/>
        </w:rPr>
        <w:t>Denetim Hizmetleri</w:t>
      </w:r>
    </w:p>
    <w:p w:rsidR="00C00B28" w:rsidRDefault="00C00B28" w:rsidP="00C00B28">
      <w:pPr>
        <w:jc w:val="both"/>
        <w:rPr>
          <w:rFonts w:ascii="Times New Roman" w:hAnsi="Times New Roman" w:cs="Times New Roman"/>
          <w:i/>
          <w:sz w:val="24"/>
          <w:szCs w:val="24"/>
        </w:rPr>
      </w:pPr>
      <w:r w:rsidRPr="00A11CFF">
        <w:rPr>
          <w:rFonts w:ascii="Times New Roman" w:eastAsia="Times New Roman" w:hAnsi="Times New Roman" w:cs="Times New Roman"/>
          <w:i/>
          <w:sz w:val="24"/>
          <w:szCs w:val="24"/>
        </w:rPr>
        <w:t>657 Sayılı Devlet Memurları Kanunu</w:t>
      </w:r>
      <w:r w:rsidRPr="00A11CFF">
        <w:rPr>
          <w:rFonts w:ascii="Times New Roman" w:hAnsi="Times New Roman" w:cs="Times New Roman"/>
          <w:i/>
          <w:sz w:val="24"/>
          <w:szCs w:val="24"/>
        </w:rPr>
        <w:t xml:space="preserve"> </w:t>
      </w:r>
    </w:p>
    <w:p w:rsidR="00C00B28" w:rsidRPr="00A11CFF" w:rsidRDefault="00C00B28" w:rsidP="00C00B28">
      <w:pPr>
        <w:tabs>
          <w:tab w:val="center" w:pos="4536"/>
        </w:tabs>
        <w:jc w:val="both"/>
        <w:rPr>
          <w:rFonts w:ascii="Times New Roman" w:hAnsi="Times New Roman" w:cs="Times New Roman"/>
          <w:i/>
          <w:sz w:val="24"/>
          <w:szCs w:val="24"/>
        </w:rPr>
      </w:pPr>
      <w:r w:rsidRPr="00A11CFF">
        <w:rPr>
          <w:rFonts w:ascii="Times New Roman" w:hAnsi="Times New Roman" w:cs="Times New Roman"/>
          <w:i/>
          <w:sz w:val="24"/>
          <w:szCs w:val="24"/>
        </w:rPr>
        <w:t>1739 Sayılı Milli Eğitim Temel Kanunu</w:t>
      </w:r>
      <w:r>
        <w:rPr>
          <w:rFonts w:ascii="Times New Roman" w:hAnsi="Times New Roman" w:cs="Times New Roman"/>
          <w:i/>
          <w:sz w:val="24"/>
          <w:szCs w:val="24"/>
        </w:rPr>
        <w:tab/>
      </w:r>
    </w:p>
    <w:p w:rsidR="00C00B28" w:rsidRPr="00C97162" w:rsidRDefault="00C00B28" w:rsidP="00C00B28">
      <w:pPr>
        <w:pStyle w:val="ListeParagraf"/>
        <w:ind w:left="142"/>
        <w:rPr>
          <w:rFonts w:ascii="Times New Roman" w:hAnsi="Times New Roman"/>
          <w:sz w:val="24"/>
          <w:szCs w:val="24"/>
        </w:rPr>
      </w:pPr>
    </w:p>
    <w:p w:rsidR="00C00B28" w:rsidRDefault="00C00B28" w:rsidP="00C00B28">
      <w:pPr>
        <w:pStyle w:val="ListeParagraf"/>
        <w:numPr>
          <w:ilvl w:val="0"/>
          <w:numId w:val="27"/>
        </w:numPr>
        <w:spacing w:before="0" w:after="200" w:line="276" w:lineRule="auto"/>
        <w:ind w:left="142"/>
        <w:rPr>
          <w:rFonts w:ascii="Times New Roman" w:hAnsi="Times New Roman"/>
          <w:sz w:val="24"/>
          <w:szCs w:val="24"/>
        </w:rPr>
      </w:pPr>
      <w:r w:rsidRPr="00C97162">
        <w:rPr>
          <w:rFonts w:ascii="Times New Roman" w:hAnsi="Times New Roman"/>
          <w:sz w:val="24"/>
          <w:szCs w:val="24"/>
        </w:rPr>
        <w:t>Sivil Savunma</w:t>
      </w:r>
    </w:p>
    <w:p w:rsidR="00C00B28" w:rsidRPr="00A11CFF" w:rsidRDefault="00C00B28" w:rsidP="00C00B28">
      <w:pPr>
        <w:jc w:val="both"/>
        <w:rPr>
          <w:rFonts w:ascii="Times New Roman" w:hAnsi="Times New Roman" w:cs="Times New Roman"/>
          <w:i/>
          <w:sz w:val="24"/>
          <w:szCs w:val="24"/>
        </w:rPr>
      </w:pPr>
      <w:r w:rsidRPr="00A11CFF">
        <w:rPr>
          <w:rFonts w:ascii="Times New Roman" w:hAnsi="Times New Roman" w:cs="Times New Roman"/>
          <w:i/>
          <w:sz w:val="24"/>
          <w:szCs w:val="24"/>
        </w:rPr>
        <w:t xml:space="preserve">1739 Sayılı Milli Eğitim Temel Kanunu </w:t>
      </w:r>
    </w:p>
    <w:p w:rsidR="00C00B28" w:rsidRPr="00A11CFF" w:rsidRDefault="00C00B28" w:rsidP="00C00B28">
      <w:pPr>
        <w:jc w:val="both"/>
        <w:rPr>
          <w:rFonts w:ascii="Times New Roman" w:hAnsi="Times New Roman" w:cs="Times New Roman"/>
          <w:i/>
          <w:sz w:val="24"/>
          <w:szCs w:val="24"/>
        </w:rPr>
      </w:pPr>
      <w:r w:rsidRPr="00A11CFF">
        <w:rPr>
          <w:rFonts w:ascii="Times New Roman" w:hAnsi="Times New Roman" w:cs="Times New Roman"/>
          <w:i/>
          <w:sz w:val="24"/>
          <w:szCs w:val="24"/>
        </w:rPr>
        <w:t>Okul Öncesi Eğitim Kurumları Yönetmeliği</w:t>
      </w:r>
    </w:p>
    <w:p w:rsidR="00C00B28" w:rsidRDefault="00C00B28" w:rsidP="00C00B28">
      <w:pPr>
        <w:pStyle w:val="ListeParagraf"/>
        <w:numPr>
          <w:ilvl w:val="0"/>
          <w:numId w:val="27"/>
        </w:numPr>
        <w:spacing w:before="0" w:after="200" w:line="276" w:lineRule="auto"/>
        <w:ind w:left="142"/>
        <w:rPr>
          <w:rFonts w:ascii="Times New Roman" w:hAnsi="Times New Roman"/>
          <w:sz w:val="24"/>
          <w:szCs w:val="24"/>
        </w:rPr>
      </w:pPr>
      <w:r w:rsidRPr="00C97162">
        <w:rPr>
          <w:rFonts w:ascii="Times New Roman" w:hAnsi="Times New Roman"/>
          <w:sz w:val="24"/>
          <w:szCs w:val="24"/>
        </w:rPr>
        <w:lastRenderedPageBreak/>
        <w:t>Özel Eğitim Hizmetler</w:t>
      </w:r>
    </w:p>
    <w:p w:rsidR="00C00B28" w:rsidRPr="00A11CFF" w:rsidRDefault="00C00B28" w:rsidP="00C00B28">
      <w:pPr>
        <w:jc w:val="both"/>
        <w:rPr>
          <w:rFonts w:ascii="Times New Roman" w:hAnsi="Times New Roman" w:cs="Times New Roman"/>
          <w:i/>
          <w:sz w:val="24"/>
          <w:szCs w:val="24"/>
        </w:rPr>
      </w:pPr>
      <w:r w:rsidRPr="00A11CFF">
        <w:rPr>
          <w:rFonts w:ascii="Times New Roman" w:hAnsi="Times New Roman" w:cs="Times New Roman"/>
          <w:i/>
          <w:sz w:val="24"/>
          <w:szCs w:val="24"/>
        </w:rPr>
        <w:t>Okul Öncesi Eğitim Kurumları Yönetmeliği</w:t>
      </w:r>
    </w:p>
    <w:p w:rsidR="00C00B28" w:rsidRDefault="00C00B28" w:rsidP="00C00B28">
      <w:pPr>
        <w:pStyle w:val="ListeParagraf"/>
        <w:numPr>
          <w:ilvl w:val="0"/>
          <w:numId w:val="27"/>
        </w:numPr>
        <w:spacing w:before="0" w:after="200" w:line="276" w:lineRule="auto"/>
        <w:ind w:left="142"/>
        <w:rPr>
          <w:rFonts w:ascii="Times New Roman" w:hAnsi="Times New Roman"/>
          <w:sz w:val="24"/>
          <w:szCs w:val="24"/>
        </w:rPr>
      </w:pPr>
      <w:r w:rsidRPr="00C97162">
        <w:rPr>
          <w:rFonts w:ascii="Times New Roman" w:hAnsi="Times New Roman"/>
          <w:sz w:val="24"/>
          <w:szCs w:val="24"/>
        </w:rPr>
        <w:t>Stratejik Geliştirme</w:t>
      </w:r>
    </w:p>
    <w:p w:rsidR="00C00B28" w:rsidRPr="00A11CFF" w:rsidRDefault="00C00B28" w:rsidP="00C00B28">
      <w:pPr>
        <w:jc w:val="both"/>
        <w:rPr>
          <w:rFonts w:ascii="Times New Roman" w:hAnsi="Times New Roman" w:cs="Times New Roman"/>
          <w:i/>
          <w:sz w:val="24"/>
          <w:szCs w:val="24"/>
        </w:rPr>
      </w:pPr>
      <w:r w:rsidRPr="00A11CFF">
        <w:rPr>
          <w:rFonts w:ascii="Times New Roman" w:hAnsi="Times New Roman" w:cs="Times New Roman"/>
          <w:i/>
          <w:sz w:val="24"/>
          <w:szCs w:val="24"/>
        </w:rPr>
        <w:t xml:space="preserve">1739 Sayılı Milli Eğitim Temel Kanunu </w:t>
      </w:r>
    </w:p>
    <w:p w:rsidR="00A16959" w:rsidRDefault="00A16959" w:rsidP="00CA74C1">
      <w:pPr>
        <w:pStyle w:val="Balk1"/>
        <w:numPr>
          <w:ilvl w:val="0"/>
          <w:numId w:val="0"/>
        </w:numPr>
        <w:spacing w:before="0" w:after="0" w:line="360" w:lineRule="auto"/>
        <w:rPr>
          <w:rFonts w:ascii="Times New Roman" w:hAnsi="Times New Roman" w:cs="Times New Roman"/>
          <w:sz w:val="24"/>
          <w:szCs w:val="24"/>
          <w:u w:val="single"/>
        </w:rPr>
      </w:pPr>
    </w:p>
    <w:p w:rsidR="00003221" w:rsidRDefault="00003221" w:rsidP="009B5274"/>
    <w:p w:rsidR="00005AE5" w:rsidRDefault="00005AE5" w:rsidP="009B5274"/>
    <w:p w:rsidR="003A1F42" w:rsidRPr="00393ECB" w:rsidRDefault="003A1F42" w:rsidP="003A1F42">
      <w:pPr>
        <w:pStyle w:val="ListeParagraf"/>
        <w:numPr>
          <w:ilvl w:val="0"/>
          <w:numId w:val="12"/>
        </w:numPr>
        <w:rPr>
          <w:rFonts w:ascii="Times New Roman" w:hAnsi="Times New Roman"/>
          <w:b/>
          <w:sz w:val="28"/>
          <w:szCs w:val="28"/>
        </w:rPr>
      </w:pPr>
      <w:r w:rsidRPr="00393ECB">
        <w:rPr>
          <w:rFonts w:ascii="Times New Roman" w:hAnsi="Times New Roman"/>
          <w:b/>
          <w:sz w:val="28"/>
          <w:szCs w:val="28"/>
        </w:rPr>
        <w:t>FAALİYET ALANLARI İLE ÜRÜN VE HİZMETLER</w:t>
      </w:r>
    </w:p>
    <w:p w:rsidR="003A1F42" w:rsidRDefault="003A1F42" w:rsidP="006C1C80">
      <w:pPr>
        <w:spacing w:line="360" w:lineRule="auto"/>
        <w:rPr>
          <w:rFonts w:ascii="Times New Roman" w:hAnsi="Times New Roman" w:cs="Times New Roman"/>
          <w:b/>
          <w:sz w:val="24"/>
          <w:szCs w:val="24"/>
        </w:rPr>
      </w:pPr>
    </w:p>
    <w:p w:rsidR="006C1C80" w:rsidRPr="005E0477" w:rsidRDefault="006C1C80" w:rsidP="006C1C80">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4438F">
        <w:rPr>
          <w:rFonts w:ascii="Times New Roman" w:hAnsi="Times New Roman" w:cs="Times New Roman"/>
          <w:sz w:val="24"/>
          <w:szCs w:val="24"/>
        </w:rPr>
        <w:t xml:space="preserve">   </w:t>
      </w:r>
      <w:r w:rsidRPr="005E0477">
        <w:rPr>
          <w:rFonts w:ascii="Times New Roman" w:hAnsi="Times New Roman" w:cs="Times New Roman"/>
          <w:sz w:val="24"/>
          <w:szCs w:val="24"/>
        </w:rPr>
        <w:t>2015-2019 stratejik plan hazırlık sürecinde Bakanlığımızın faaliyet alanları ile ürün ve hizmetlerinin belirlenmesine yönelik çalışmalar yapılmıştır. Bu kapsamda birimlerinin yasal yükümlülükleri, standart dosya planı ve kamu hizmet envanteri incelenerek Bakanlığımızın ürün ve hizmetleri tespit edilmiş ve sekiz faaliyet alanı altında gruplandırılmıştır.</w:t>
      </w:r>
    </w:p>
    <w:p w:rsidR="006C1C80" w:rsidRPr="005E0477" w:rsidRDefault="006C1C80" w:rsidP="006C1C80">
      <w:pPr>
        <w:tabs>
          <w:tab w:val="left" w:pos="426"/>
        </w:tabs>
        <w:spacing w:after="120" w:line="360" w:lineRule="auto"/>
        <w:jc w:val="both"/>
        <w:rPr>
          <w:rFonts w:ascii="Times New Roman" w:hAnsi="Times New Roman" w:cs="Times New Roman"/>
          <w:sz w:val="24"/>
          <w:szCs w:val="24"/>
        </w:rPr>
      </w:pPr>
      <w:r w:rsidRPr="005E0477">
        <w:rPr>
          <w:rFonts w:ascii="Times New Roman" w:hAnsi="Times New Roman" w:cs="Times New Roman"/>
          <w:sz w:val="24"/>
          <w:szCs w:val="24"/>
        </w:rPr>
        <w:t>Buna göre Bakanlığımızın faaliyet alanları ile ürün ve hizmetleri şu şekildedir.</w:t>
      </w:r>
    </w:p>
    <w:p w:rsidR="00886C85" w:rsidRDefault="00886C85" w:rsidP="009B5274">
      <w:pPr>
        <w:rPr>
          <w:rFonts w:ascii="Times New Roman" w:hAnsi="Times New Roman" w:cs="Times New Roman"/>
          <w:b/>
          <w:sz w:val="24"/>
          <w:szCs w:val="24"/>
        </w:rPr>
      </w:pPr>
    </w:p>
    <w:p w:rsidR="00C00B28" w:rsidRPr="005E0477" w:rsidRDefault="003748A0" w:rsidP="00C00B28">
      <w:pPr>
        <w:spacing w:line="240" w:lineRule="auto"/>
        <w:rPr>
          <w:rFonts w:ascii="Times New Roman" w:hAnsi="Times New Roman" w:cs="Times New Roman"/>
          <w:b/>
          <w:sz w:val="24"/>
          <w:szCs w:val="24"/>
        </w:rPr>
      </w:pPr>
      <w:r>
        <w:rPr>
          <w:rFonts w:ascii="Times New Roman" w:hAnsi="Times New Roman" w:cs="Times New Roman"/>
          <w:b/>
          <w:sz w:val="24"/>
          <w:szCs w:val="24"/>
        </w:rPr>
        <w:t>Tablo:3 Faaliyet Alanları, Ürün v</w:t>
      </w:r>
      <w:r w:rsidR="00C00B28">
        <w:rPr>
          <w:rFonts w:ascii="Times New Roman" w:hAnsi="Times New Roman" w:cs="Times New Roman"/>
          <w:b/>
          <w:sz w:val="24"/>
          <w:szCs w:val="24"/>
        </w:rPr>
        <w:t>e Hizmetler</w:t>
      </w:r>
      <w:r w:rsidR="00C00B28" w:rsidRPr="005E0477">
        <w:rPr>
          <w:rFonts w:ascii="Times New Roman" w:hAnsi="Times New Roman" w:cs="Times New Roman"/>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8"/>
      </w:tblGrid>
      <w:tr w:rsidR="00C00B28" w:rsidRPr="005E0477" w:rsidTr="0054438F">
        <w:tc>
          <w:tcPr>
            <w:tcW w:w="9777" w:type="dxa"/>
            <w:shd w:val="clear" w:color="auto" w:fill="F2DBDB"/>
            <w:vAlign w:val="center"/>
          </w:tcPr>
          <w:p w:rsidR="00C00B28" w:rsidRPr="005E0477" w:rsidRDefault="00C00B28" w:rsidP="0054438F">
            <w:pPr>
              <w:pStyle w:val="Tabloerii"/>
              <w:rPr>
                <w:b/>
              </w:rPr>
            </w:pPr>
          </w:p>
          <w:p w:rsidR="00C00B28" w:rsidRPr="005E0477" w:rsidRDefault="00C00B28" w:rsidP="0054438F">
            <w:pPr>
              <w:pStyle w:val="Tabloerii"/>
              <w:rPr>
                <w:b/>
              </w:rPr>
            </w:pPr>
            <w:r w:rsidRPr="005E0477">
              <w:rPr>
                <w:b/>
              </w:rPr>
              <w:t>FAALİYET ALANI: A. YÖNETİM HİZMETLERİ</w:t>
            </w:r>
          </w:p>
          <w:p w:rsidR="00C00B28" w:rsidRPr="005E0477" w:rsidRDefault="00C00B28" w:rsidP="0054438F">
            <w:pPr>
              <w:pStyle w:val="Tabloerii"/>
              <w:rPr>
                <w:b/>
              </w:rPr>
            </w:pPr>
          </w:p>
        </w:tc>
      </w:tr>
      <w:tr w:rsidR="00C00B28" w:rsidRPr="005E0477" w:rsidTr="0054438F">
        <w:tc>
          <w:tcPr>
            <w:tcW w:w="9777" w:type="dxa"/>
            <w:shd w:val="clear" w:color="auto" w:fill="DBE5F1"/>
            <w:vAlign w:val="center"/>
          </w:tcPr>
          <w:p w:rsidR="00C00B28" w:rsidRPr="005E0477" w:rsidRDefault="00C00B28" w:rsidP="0054438F">
            <w:pPr>
              <w:pStyle w:val="Tabloerii"/>
              <w:rPr>
                <w:b/>
              </w:rPr>
            </w:pPr>
            <w:r w:rsidRPr="005E0477">
              <w:rPr>
                <w:b/>
              </w:rPr>
              <w:t>A.1.Faaliyet- Yönetim Hizmetlerini Yürütmek</w:t>
            </w:r>
          </w:p>
          <w:p w:rsidR="00C00B28" w:rsidRPr="005E0477" w:rsidRDefault="00C00B28" w:rsidP="0054438F">
            <w:pPr>
              <w:pStyle w:val="Tabloerii"/>
              <w:rPr>
                <w:b/>
              </w:rPr>
            </w:pPr>
          </w:p>
        </w:tc>
      </w:tr>
      <w:tr w:rsidR="00C00B28" w:rsidRPr="005E0477" w:rsidTr="0054438F">
        <w:tc>
          <w:tcPr>
            <w:tcW w:w="9777" w:type="dxa"/>
            <w:vAlign w:val="center"/>
          </w:tcPr>
          <w:p w:rsidR="00C00B28" w:rsidRPr="005E0477" w:rsidRDefault="00C00B28" w:rsidP="0054438F">
            <w:pPr>
              <w:pStyle w:val="Tabloerii"/>
            </w:pPr>
            <w:r w:rsidRPr="005E0477">
              <w:t>A.1.1.Yönetim Hizmetlerini Yapmak</w:t>
            </w:r>
          </w:p>
          <w:p w:rsidR="00C00B28" w:rsidRPr="005E0477" w:rsidRDefault="00C00B28" w:rsidP="0054438F">
            <w:pPr>
              <w:pStyle w:val="Tabloerii"/>
            </w:pPr>
            <w:r w:rsidRPr="005E0477">
              <w:t>Faaliyet  Basamakları</w:t>
            </w:r>
          </w:p>
          <w:p w:rsidR="00C00B28" w:rsidRPr="005E0477" w:rsidRDefault="00C00B28" w:rsidP="0054438F">
            <w:pPr>
              <w:pStyle w:val="Tabloerii"/>
            </w:pPr>
            <w:r w:rsidRPr="005E0477">
              <w:t>*İş ve işlemleri mevzuata uygun yürütmek</w:t>
            </w:r>
          </w:p>
          <w:p w:rsidR="00C00B28" w:rsidRPr="005E0477" w:rsidRDefault="00C00B28" w:rsidP="0054438F">
            <w:pPr>
              <w:pStyle w:val="Tabloerii"/>
            </w:pPr>
            <w:r w:rsidRPr="005E0477">
              <w:t>*Kişisel mesleki gelişimini sağlamak</w:t>
            </w:r>
          </w:p>
          <w:p w:rsidR="00C00B28" w:rsidRPr="005E0477" w:rsidRDefault="00C00B28" w:rsidP="0054438F">
            <w:pPr>
              <w:pStyle w:val="Tabloerii"/>
            </w:pPr>
            <w:r w:rsidRPr="005E0477">
              <w:t>*Yaptığı işle ilgili üstlerini bilgilendirmek.</w:t>
            </w:r>
          </w:p>
          <w:p w:rsidR="00C00B28" w:rsidRPr="005E0477" w:rsidRDefault="00C00B28" w:rsidP="0054438F">
            <w:pPr>
              <w:pStyle w:val="Tabloerii"/>
              <w:rPr>
                <w:b/>
              </w:rPr>
            </w:pPr>
            <w:r w:rsidRPr="005E0477">
              <w:t>*Beklenmedik Olaylara müdahale etmek.</w:t>
            </w:r>
          </w:p>
        </w:tc>
      </w:tr>
      <w:tr w:rsidR="00C00B28" w:rsidRPr="005E0477" w:rsidTr="0054438F">
        <w:tc>
          <w:tcPr>
            <w:tcW w:w="9777" w:type="dxa"/>
            <w:vAlign w:val="center"/>
          </w:tcPr>
          <w:p w:rsidR="00C00B28" w:rsidRPr="005E0477" w:rsidRDefault="00C00B28" w:rsidP="0054438F">
            <w:pPr>
              <w:pStyle w:val="Tabloerii"/>
            </w:pPr>
            <w:r w:rsidRPr="005E0477">
              <w:t>A.1.2.Kurumu Temsil Etmek</w:t>
            </w:r>
          </w:p>
          <w:p w:rsidR="00C00B28" w:rsidRPr="005E0477" w:rsidRDefault="00C00B28" w:rsidP="0054438F">
            <w:pPr>
              <w:pStyle w:val="Tabloerii"/>
            </w:pPr>
            <w:r w:rsidRPr="005E0477">
              <w:t>Faaliyet Basamakları</w:t>
            </w:r>
          </w:p>
          <w:p w:rsidR="00C00B28" w:rsidRPr="005E0477" w:rsidRDefault="00C00B28" w:rsidP="0054438F">
            <w:pPr>
              <w:pStyle w:val="Tabloerii"/>
            </w:pPr>
            <w:r w:rsidRPr="005E0477">
              <w:t>*Kuruma gelen ilgilileri bilgilendirmek.</w:t>
            </w:r>
          </w:p>
          <w:p w:rsidR="00C00B28" w:rsidRPr="005E0477" w:rsidRDefault="00C00B28" w:rsidP="0054438F">
            <w:pPr>
              <w:pStyle w:val="Tabloerii"/>
            </w:pPr>
            <w:r w:rsidRPr="005E0477">
              <w:t>*okul adına tören ve toplantılara katılmak.</w:t>
            </w:r>
          </w:p>
          <w:p w:rsidR="00C00B28" w:rsidRPr="005E0477" w:rsidRDefault="00C00B28" w:rsidP="0054438F">
            <w:pPr>
              <w:pStyle w:val="Tabloerii"/>
            </w:pPr>
            <w:r w:rsidRPr="005E0477">
              <w:t>*Protokol kurallarına uymak.</w:t>
            </w:r>
          </w:p>
          <w:p w:rsidR="00C00B28" w:rsidRPr="005E0477" w:rsidRDefault="00C00B28" w:rsidP="0054438F">
            <w:pPr>
              <w:pStyle w:val="Tabloerii"/>
            </w:pPr>
            <w:r w:rsidRPr="005E0477">
              <w:t>*Kurul ve komisyonlara katılmak.</w:t>
            </w:r>
          </w:p>
          <w:p w:rsidR="00C00B28" w:rsidRPr="005E0477" w:rsidRDefault="00C00B28" w:rsidP="0054438F">
            <w:pPr>
              <w:pStyle w:val="Tabloerii"/>
            </w:pPr>
            <w:r w:rsidRPr="005E0477">
              <w:t>*Kurumlar arası işbirliği içerisinde olmak.</w:t>
            </w:r>
          </w:p>
        </w:tc>
      </w:tr>
      <w:tr w:rsidR="00C00B28" w:rsidRPr="005E0477" w:rsidTr="0054438F">
        <w:tc>
          <w:tcPr>
            <w:tcW w:w="9777" w:type="dxa"/>
            <w:vAlign w:val="center"/>
          </w:tcPr>
          <w:p w:rsidR="00C00B28" w:rsidRPr="005E0477" w:rsidRDefault="00C00B28" w:rsidP="0054438F">
            <w:pPr>
              <w:pStyle w:val="Tabloerii"/>
            </w:pPr>
            <w:r w:rsidRPr="005E0477">
              <w:t>A.1.3. Kurum Kültürü Oluşturma ve Geliştirmeye Yönelik Çalışmalar Yapılmasını Sağlamak</w:t>
            </w:r>
          </w:p>
          <w:p w:rsidR="00C00B28" w:rsidRPr="005E0477" w:rsidRDefault="00C00B28" w:rsidP="0054438F">
            <w:pPr>
              <w:pStyle w:val="Tabloerii"/>
            </w:pPr>
            <w:r w:rsidRPr="005E0477">
              <w:t>Faaliyet basamakları.</w:t>
            </w:r>
          </w:p>
          <w:p w:rsidR="00C00B28" w:rsidRPr="005E0477" w:rsidRDefault="00C00B28" w:rsidP="0054438F">
            <w:pPr>
              <w:pStyle w:val="Tabloerii"/>
            </w:pPr>
            <w:r w:rsidRPr="005E0477">
              <w:t>*Bilginin paylaşılmasını sağlamak.</w:t>
            </w:r>
          </w:p>
          <w:p w:rsidR="00C00B28" w:rsidRPr="005E0477" w:rsidRDefault="00C00B28" w:rsidP="0054438F">
            <w:pPr>
              <w:pStyle w:val="Tabloerii"/>
            </w:pPr>
            <w:r w:rsidRPr="005E0477">
              <w:t>*Çalışanlara model olmak.</w:t>
            </w:r>
          </w:p>
          <w:p w:rsidR="00C00B28" w:rsidRPr="005E0477" w:rsidRDefault="00C00B28" w:rsidP="0054438F">
            <w:pPr>
              <w:pStyle w:val="Tabloerii"/>
            </w:pPr>
            <w:r w:rsidRPr="005E0477">
              <w:lastRenderedPageBreak/>
              <w:t>*Okul öğretmenlerine rehberlik etmek.</w:t>
            </w:r>
          </w:p>
          <w:p w:rsidR="00C00B28" w:rsidRPr="005E0477" w:rsidRDefault="00C00B28" w:rsidP="0054438F">
            <w:pPr>
              <w:pStyle w:val="Tabloerii"/>
            </w:pPr>
            <w:r w:rsidRPr="005E0477">
              <w:t>*Periyodik toplantılar yapmak.</w:t>
            </w:r>
          </w:p>
          <w:p w:rsidR="00C00B28" w:rsidRPr="005E0477" w:rsidRDefault="00C00B28" w:rsidP="0054438F">
            <w:pPr>
              <w:pStyle w:val="Tabloerii"/>
            </w:pPr>
            <w:r w:rsidRPr="005E0477">
              <w:t>*Çalışanları karar sürecine ortak etmek.</w:t>
            </w:r>
          </w:p>
          <w:p w:rsidR="00C00B28" w:rsidRPr="005E0477" w:rsidRDefault="00C00B28" w:rsidP="0054438F">
            <w:pPr>
              <w:pStyle w:val="Tabloerii"/>
            </w:pPr>
            <w:r w:rsidRPr="005E0477">
              <w:t>*Çalışanların ödüllendirilmesini teklif etmek.</w:t>
            </w:r>
          </w:p>
          <w:p w:rsidR="00C00B28" w:rsidRPr="005E0477" w:rsidRDefault="00C00B28" w:rsidP="0054438F">
            <w:pPr>
              <w:pStyle w:val="Tabloerii"/>
            </w:pPr>
            <w:r w:rsidRPr="005E0477">
              <w:t>*Personelini motive etmek.</w:t>
            </w:r>
          </w:p>
          <w:p w:rsidR="00C00B28" w:rsidRPr="005E0477" w:rsidRDefault="00C00B28" w:rsidP="0054438F">
            <w:pPr>
              <w:pStyle w:val="Tabloerii"/>
            </w:pPr>
            <w:r w:rsidRPr="005E0477">
              <w:t>*Personelin ve kendisinin gelişimini sağlamak.</w:t>
            </w:r>
          </w:p>
          <w:p w:rsidR="00C00B28" w:rsidRPr="005E0477" w:rsidRDefault="00C00B28" w:rsidP="0054438F">
            <w:pPr>
              <w:pStyle w:val="Tabloerii"/>
            </w:pPr>
            <w:r w:rsidRPr="005E0477">
              <w:t>*Tüm iş ve işlemleri TKY anlayışıyla yürütmek.</w:t>
            </w:r>
          </w:p>
        </w:tc>
      </w:tr>
      <w:tr w:rsidR="00C00B28" w:rsidRPr="005E0477" w:rsidTr="0054438F">
        <w:tc>
          <w:tcPr>
            <w:tcW w:w="9777" w:type="dxa"/>
            <w:vAlign w:val="center"/>
          </w:tcPr>
          <w:p w:rsidR="00C00B28" w:rsidRPr="005E0477" w:rsidRDefault="00C00B28" w:rsidP="0054438F">
            <w:pPr>
              <w:pStyle w:val="Tabloerii"/>
            </w:pPr>
            <w:r w:rsidRPr="005E0477">
              <w:lastRenderedPageBreak/>
              <w:t>A.1.4. Basın-Yayın  ve Halkla İlişkiler</w:t>
            </w:r>
            <w:r>
              <w:t xml:space="preserve"> Faaliyet basamakları</w:t>
            </w:r>
          </w:p>
          <w:p w:rsidR="00C00B28" w:rsidRPr="005E0477" w:rsidRDefault="00C00B28" w:rsidP="0054438F">
            <w:pPr>
              <w:pStyle w:val="Tabloerii"/>
            </w:pPr>
            <w:r w:rsidRPr="005E0477">
              <w:t>*Eğitimle ilgili yerel ve genel haberleri takip etmek</w:t>
            </w:r>
          </w:p>
          <w:p w:rsidR="00C00B28" w:rsidRPr="005E0477" w:rsidRDefault="00C00B28" w:rsidP="0054438F">
            <w:pPr>
              <w:pStyle w:val="Tabloerii"/>
            </w:pPr>
            <w:r>
              <w:t>*Web</w:t>
            </w:r>
            <w:r w:rsidRPr="005E0477">
              <w:t xml:space="preserve"> sitesinin güncellenmesini sağlamak</w:t>
            </w:r>
          </w:p>
        </w:tc>
      </w:tr>
      <w:tr w:rsidR="00C00B28" w:rsidRPr="005E0477" w:rsidTr="0054438F">
        <w:tc>
          <w:tcPr>
            <w:tcW w:w="9777" w:type="dxa"/>
            <w:vAlign w:val="center"/>
          </w:tcPr>
          <w:p w:rsidR="00C00B28" w:rsidRPr="005E0477" w:rsidRDefault="00C00B28" w:rsidP="0054438F">
            <w:pPr>
              <w:pStyle w:val="Tabloerii"/>
            </w:pPr>
            <w:r w:rsidRPr="005E0477">
              <w:t>A.1.5.Elektroni</w:t>
            </w:r>
            <w:r>
              <w:t>k Ortamda Yürütülecek İşlemleri</w:t>
            </w:r>
            <w:r w:rsidRPr="005E0477">
              <w:t xml:space="preserve"> Zamanında Yapılmasını Sağlamak</w:t>
            </w:r>
          </w:p>
          <w:p w:rsidR="00C00B28" w:rsidRPr="005E0477" w:rsidRDefault="00C00B28" w:rsidP="0054438F">
            <w:pPr>
              <w:pStyle w:val="Tabloerii"/>
            </w:pPr>
            <w:r w:rsidRPr="005E0477">
              <w:t>Faaliyet basamakları.</w:t>
            </w:r>
          </w:p>
          <w:p w:rsidR="00C00B28" w:rsidRPr="005E0477" w:rsidRDefault="00C00B28" w:rsidP="0054438F">
            <w:pPr>
              <w:pStyle w:val="Tabloerii"/>
            </w:pPr>
            <w:r w:rsidRPr="005E0477">
              <w:t>*Mebbis İle ilgili işlerin yürütülmesini takip etmek</w:t>
            </w:r>
          </w:p>
          <w:p w:rsidR="00C00B28" w:rsidRPr="005E0477" w:rsidRDefault="00C00B28" w:rsidP="0054438F">
            <w:pPr>
              <w:pStyle w:val="Tabloerii"/>
            </w:pPr>
            <w:r w:rsidRPr="005E0477">
              <w:t>*Kurumun elektronik haberleşme işlerini takip etmek</w:t>
            </w:r>
          </w:p>
        </w:tc>
      </w:tr>
      <w:tr w:rsidR="00C00B28" w:rsidRPr="005E0477" w:rsidTr="0054438F">
        <w:tc>
          <w:tcPr>
            <w:tcW w:w="9777" w:type="dxa"/>
            <w:vAlign w:val="center"/>
          </w:tcPr>
          <w:p w:rsidR="00C00B28" w:rsidRPr="005E0477" w:rsidRDefault="00C00B28" w:rsidP="0054438F">
            <w:pPr>
              <w:pStyle w:val="Tabloerii"/>
            </w:pPr>
            <w:r w:rsidRPr="005E0477">
              <w:t>A.1.6.İdari ve Büro İşlemlerinin Yürütülmesini Sağlamak</w:t>
            </w:r>
          </w:p>
          <w:p w:rsidR="00C00B28" w:rsidRPr="005E0477" w:rsidRDefault="00C00B28" w:rsidP="0054438F">
            <w:pPr>
              <w:pStyle w:val="Tabloerii"/>
            </w:pPr>
            <w:r w:rsidRPr="005E0477">
              <w:t>Faaliyet basamakları.</w:t>
            </w:r>
          </w:p>
          <w:p w:rsidR="00C00B28" w:rsidRPr="005E0477" w:rsidRDefault="00C00B28" w:rsidP="0054438F">
            <w:pPr>
              <w:pStyle w:val="Tabloerii"/>
            </w:pPr>
            <w:r w:rsidRPr="005E0477">
              <w:t>*Resmi yazışmaların kurallarına uygun yürütülmesini sağlamak</w:t>
            </w:r>
          </w:p>
          <w:p w:rsidR="00C00B28" w:rsidRPr="005E0477" w:rsidRDefault="00C00B28" w:rsidP="0054438F">
            <w:pPr>
              <w:pStyle w:val="Tabloerii"/>
            </w:pPr>
            <w:r w:rsidRPr="005E0477">
              <w:t>*Gelen-giden evrak işlerini yürütmek</w:t>
            </w:r>
          </w:p>
          <w:p w:rsidR="00C00B28" w:rsidRPr="005E0477" w:rsidRDefault="00C00B28" w:rsidP="0054438F">
            <w:pPr>
              <w:pStyle w:val="Tabloerii"/>
            </w:pPr>
            <w:r w:rsidRPr="005E0477">
              <w:t>*Arşiv işlerini yürütmek</w:t>
            </w:r>
          </w:p>
          <w:p w:rsidR="00C00B28" w:rsidRPr="005E0477" w:rsidRDefault="00C00B28" w:rsidP="0054438F">
            <w:pPr>
              <w:pStyle w:val="Tabloerii"/>
            </w:pPr>
            <w:r w:rsidRPr="005E0477">
              <w:t>*Mesai Saatlerini uygulamak</w:t>
            </w:r>
          </w:p>
          <w:p w:rsidR="00C00B28" w:rsidRPr="005E0477" w:rsidRDefault="00C00B28" w:rsidP="0054438F">
            <w:pPr>
              <w:pStyle w:val="Tabloerii"/>
            </w:pPr>
            <w:r w:rsidRPr="005E0477">
              <w:t>*Zamanlı işleri takip etmek</w:t>
            </w:r>
          </w:p>
          <w:p w:rsidR="00C00B28" w:rsidRPr="005E0477" w:rsidRDefault="00C00B28" w:rsidP="0054438F">
            <w:pPr>
              <w:pStyle w:val="Tabloerii"/>
            </w:pPr>
            <w:r w:rsidRPr="005E0477">
              <w:t>*Türk Bayrağının Mevzuatı’na göre muhafaza edilmesini sağlamak</w:t>
            </w:r>
          </w:p>
        </w:tc>
      </w:tr>
      <w:tr w:rsidR="00C00B28" w:rsidRPr="005E0477" w:rsidTr="0054438F">
        <w:tc>
          <w:tcPr>
            <w:tcW w:w="9777" w:type="dxa"/>
            <w:shd w:val="clear" w:color="auto" w:fill="F2DBDB"/>
            <w:vAlign w:val="center"/>
          </w:tcPr>
          <w:p w:rsidR="00C00B28" w:rsidRPr="005E0477" w:rsidRDefault="00C00B28" w:rsidP="0054438F">
            <w:pPr>
              <w:pStyle w:val="Tabloerii"/>
              <w:rPr>
                <w:b/>
              </w:rPr>
            </w:pPr>
          </w:p>
          <w:p w:rsidR="00C00B28" w:rsidRPr="005E0477" w:rsidRDefault="00C00B28" w:rsidP="0054438F">
            <w:pPr>
              <w:pStyle w:val="Tabloerii"/>
              <w:rPr>
                <w:b/>
              </w:rPr>
            </w:pPr>
            <w:r w:rsidRPr="005E0477">
              <w:rPr>
                <w:b/>
              </w:rPr>
              <w:t>FAALİYET ALANI: B.EĞİTİM-ÖĞRETİM HİZMETLERİ</w:t>
            </w:r>
          </w:p>
          <w:p w:rsidR="00C00B28" w:rsidRPr="005E0477" w:rsidRDefault="00C00B28" w:rsidP="0054438F">
            <w:pPr>
              <w:pStyle w:val="Tabloerii"/>
              <w:rPr>
                <w:b/>
              </w:rPr>
            </w:pPr>
          </w:p>
        </w:tc>
      </w:tr>
      <w:tr w:rsidR="00C00B28" w:rsidRPr="005E0477" w:rsidTr="0054438F">
        <w:tc>
          <w:tcPr>
            <w:tcW w:w="9777" w:type="dxa"/>
            <w:shd w:val="clear" w:color="auto" w:fill="FFFFFF"/>
            <w:vAlign w:val="center"/>
          </w:tcPr>
          <w:p w:rsidR="00C00B28" w:rsidRPr="005E0477" w:rsidRDefault="00C00B28" w:rsidP="0054438F">
            <w:pPr>
              <w:pStyle w:val="Tabloerii"/>
              <w:shd w:val="clear" w:color="auto" w:fill="FFFFFF"/>
            </w:pPr>
            <w:r w:rsidRPr="005E0477">
              <w:t>B.1.1 Eğitim Faaliyetlerini Yürütmek</w:t>
            </w:r>
          </w:p>
          <w:p w:rsidR="00C00B28" w:rsidRPr="005E0477" w:rsidRDefault="00C00B28" w:rsidP="0054438F">
            <w:pPr>
              <w:pStyle w:val="Tabloerii"/>
            </w:pPr>
            <w:r w:rsidRPr="005E0477">
              <w:t>Faaliyet Basamakları</w:t>
            </w:r>
          </w:p>
          <w:p w:rsidR="00C00B28" w:rsidRPr="005E0477" w:rsidRDefault="00C00B28" w:rsidP="0054438F">
            <w:pPr>
              <w:pStyle w:val="Tabloerii"/>
            </w:pPr>
            <w:r w:rsidRPr="005E0477">
              <w:t>*Okulundaki eğitimim düzenli yürütülmesini sağlamak</w:t>
            </w:r>
          </w:p>
          <w:p w:rsidR="00C00B28" w:rsidRPr="005E0477" w:rsidRDefault="00C00B28" w:rsidP="0054438F">
            <w:pPr>
              <w:pStyle w:val="Tabloerii"/>
            </w:pPr>
            <w:r w:rsidRPr="005E0477">
              <w:t>*Ders dışı eğitim çalışmalarının yapılmasını sağlamak</w:t>
            </w:r>
          </w:p>
          <w:p w:rsidR="00C00B28" w:rsidRPr="005E0477" w:rsidRDefault="00C00B28" w:rsidP="0054438F">
            <w:pPr>
              <w:pStyle w:val="Tabloerii"/>
            </w:pPr>
            <w:r w:rsidRPr="005E0477">
              <w:t>*Okul öncesi eğitimin yaygınlaştırılmasıyla ilgili çalışmalar yapmak</w:t>
            </w:r>
          </w:p>
          <w:p w:rsidR="00C00B28" w:rsidRPr="005E0477" w:rsidRDefault="00C00B28" w:rsidP="0054438F">
            <w:pPr>
              <w:pStyle w:val="Tabloerii"/>
            </w:pPr>
            <w:r w:rsidRPr="005E0477">
              <w:t>*Öğrencilerin özgüvenini,başarılarını,topluma değer katma ve üretme becerilerini geliştirici çalışmalar yapmak</w:t>
            </w:r>
          </w:p>
        </w:tc>
      </w:tr>
      <w:tr w:rsidR="00C00B28" w:rsidRPr="005E0477" w:rsidTr="0054438F">
        <w:tc>
          <w:tcPr>
            <w:tcW w:w="9777" w:type="dxa"/>
            <w:vAlign w:val="center"/>
          </w:tcPr>
          <w:p w:rsidR="00C00B28" w:rsidRPr="005E0477" w:rsidRDefault="00C00B28" w:rsidP="0054438F">
            <w:pPr>
              <w:pStyle w:val="Tabloerii"/>
            </w:pPr>
            <w:r w:rsidRPr="005E0477">
              <w:t>B.1.2.Öğretim İşlerini Yürütmek</w:t>
            </w:r>
          </w:p>
          <w:p w:rsidR="00C00B28" w:rsidRPr="005E0477" w:rsidRDefault="00C00B28" w:rsidP="0054438F">
            <w:pPr>
              <w:pStyle w:val="Tabloerii"/>
            </w:pPr>
            <w:r w:rsidRPr="005E0477">
              <w:t>Faaliyet Basamakları</w:t>
            </w:r>
          </w:p>
          <w:p w:rsidR="00C00B28" w:rsidRPr="005E0477" w:rsidRDefault="00C00B28" w:rsidP="0054438F">
            <w:pPr>
              <w:pStyle w:val="Tabloerii"/>
            </w:pPr>
            <w:r w:rsidRPr="005E0477">
              <w:t>*Eğitim fakültelerinde okuyan öğretmen adaylarının okulumuzda staj rehberlik işlerini yürütmek</w:t>
            </w:r>
          </w:p>
          <w:p w:rsidR="00C00B28" w:rsidRPr="005E0477" w:rsidRDefault="00C00B28" w:rsidP="0054438F">
            <w:pPr>
              <w:pStyle w:val="Tabloerii"/>
            </w:pPr>
            <w:r w:rsidRPr="005E0477">
              <w:t>*Öğretim tekniklerindeki gelişmeleri takip ederek öğrenci-veli ve öğretmenleri bilgilendirmek</w:t>
            </w:r>
          </w:p>
          <w:p w:rsidR="00C00B28" w:rsidRPr="005E0477" w:rsidRDefault="00C00B28" w:rsidP="0054438F">
            <w:pPr>
              <w:pStyle w:val="Tabloerii"/>
            </w:pPr>
            <w:r w:rsidRPr="005E0477">
              <w:t>*Ölçme değerlendirme tekniklerindeki gelişmeleri takip ederek,paydaşları bilgilendirmek</w:t>
            </w:r>
          </w:p>
          <w:p w:rsidR="00C00B28" w:rsidRPr="005E0477" w:rsidRDefault="00C00B28" w:rsidP="0054438F">
            <w:pPr>
              <w:pStyle w:val="Tabloerii"/>
            </w:pPr>
            <w:r w:rsidRPr="005E0477">
              <w:t>*Zümre toplantıları ile ilgili işleri yürütmek</w:t>
            </w:r>
          </w:p>
        </w:tc>
      </w:tr>
      <w:tr w:rsidR="00C00B28" w:rsidRPr="005E0477" w:rsidTr="0054438F">
        <w:tc>
          <w:tcPr>
            <w:tcW w:w="9777" w:type="dxa"/>
            <w:vAlign w:val="center"/>
          </w:tcPr>
          <w:p w:rsidR="00C00B28" w:rsidRPr="005E0477" w:rsidRDefault="00C00B28" w:rsidP="0054438F">
            <w:pPr>
              <w:pStyle w:val="Tabloerii"/>
            </w:pPr>
            <w:r w:rsidRPr="005E0477">
              <w:t>B.1.3.Kültürel Faaliyetleri Yürütmek</w:t>
            </w:r>
          </w:p>
          <w:p w:rsidR="00C00B28" w:rsidRPr="005E0477" w:rsidRDefault="00C00B28" w:rsidP="0054438F">
            <w:pPr>
              <w:pStyle w:val="Tabloerii"/>
            </w:pPr>
            <w:r w:rsidRPr="005E0477">
              <w:t>Faaliyet Basamakları</w:t>
            </w:r>
          </w:p>
          <w:p w:rsidR="00C00B28" w:rsidRPr="005E0477" w:rsidRDefault="00C00B28" w:rsidP="0054438F">
            <w:pPr>
              <w:pStyle w:val="Tabloerii"/>
            </w:pPr>
            <w:r w:rsidRPr="005E0477">
              <w:t>*Bilimsel Sosyal ve kültürel faaliyetleri yürütmek</w:t>
            </w:r>
          </w:p>
          <w:p w:rsidR="00C00B28" w:rsidRPr="005E0477" w:rsidRDefault="00C00B28" w:rsidP="0054438F">
            <w:pPr>
              <w:pStyle w:val="Tabloerii"/>
            </w:pPr>
            <w:r w:rsidRPr="005E0477">
              <w:t>*Öğrencilerin çevre duyarlılığını arttırıcı faaliyetlerin düzenlenmesini sağlamak</w:t>
            </w:r>
          </w:p>
          <w:p w:rsidR="00C00B28" w:rsidRPr="005E0477" w:rsidRDefault="00C00B28" w:rsidP="0054438F">
            <w:pPr>
              <w:pStyle w:val="Tabloerii"/>
            </w:pPr>
            <w:r w:rsidRPr="005E0477">
              <w:t>*Tüm çalışanlara ve öğrencilere tasarruf bilinci kazandırmak</w:t>
            </w:r>
          </w:p>
          <w:p w:rsidR="00C00B28" w:rsidRPr="005E0477" w:rsidRDefault="00C00B28" w:rsidP="0054438F">
            <w:pPr>
              <w:pStyle w:val="Tabloerii"/>
            </w:pPr>
            <w:r w:rsidRPr="005E0477">
              <w:t>*Belirli gün ve haftalarla ilgili çalışma yapmak</w:t>
            </w:r>
          </w:p>
          <w:p w:rsidR="00C00B28" w:rsidRPr="005E0477" w:rsidRDefault="00C00B28" w:rsidP="0054438F">
            <w:pPr>
              <w:pStyle w:val="Tabloerii"/>
            </w:pPr>
            <w:r w:rsidRPr="005E0477">
              <w:t>*Gezilerle ilgili işleri yürütmek</w:t>
            </w:r>
          </w:p>
          <w:p w:rsidR="00C00B28" w:rsidRPr="005E0477" w:rsidRDefault="00C00B28" w:rsidP="0054438F">
            <w:pPr>
              <w:pStyle w:val="Tabloerii"/>
            </w:pPr>
            <w:r w:rsidRPr="005E0477">
              <w:t>*Tören programı hazırlamak ve uygulamak</w:t>
            </w:r>
          </w:p>
          <w:p w:rsidR="00C00B28" w:rsidRPr="005E0477" w:rsidRDefault="00C00B28" w:rsidP="0054438F">
            <w:pPr>
              <w:pStyle w:val="Tabloerii"/>
            </w:pPr>
            <w:r w:rsidRPr="005E0477">
              <w:t>*Okul kütüphanesinin zenginleştirilmesini sağlamak</w:t>
            </w:r>
          </w:p>
          <w:p w:rsidR="00C00B28" w:rsidRPr="005E0477" w:rsidRDefault="00C00B28" w:rsidP="0054438F">
            <w:pPr>
              <w:pStyle w:val="Tabloerii"/>
            </w:pPr>
            <w:r w:rsidRPr="005E0477">
              <w:t>*Atatürk sevgisini kazandırmaya yönelik faaliyetler yapılmasını sağlamak</w:t>
            </w:r>
          </w:p>
          <w:p w:rsidR="00C00B28" w:rsidRPr="005E0477" w:rsidRDefault="00C00B28" w:rsidP="0054438F">
            <w:pPr>
              <w:pStyle w:val="Tabloerii"/>
            </w:pPr>
            <w:r w:rsidRPr="005E0477">
              <w:t>*Türk kültürünün yaygınlaştırılması için gerekli tedbirleri almak</w:t>
            </w:r>
          </w:p>
        </w:tc>
      </w:tr>
      <w:tr w:rsidR="00C00B28" w:rsidRPr="005E0477" w:rsidTr="0054438F">
        <w:tc>
          <w:tcPr>
            <w:tcW w:w="9777" w:type="dxa"/>
            <w:vAlign w:val="center"/>
          </w:tcPr>
          <w:p w:rsidR="00C00B28" w:rsidRPr="005E0477" w:rsidRDefault="00C00B28" w:rsidP="0054438F">
            <w:pPr>
              <w:pStyle w:val="Tabloerii"/>
            </w:pPr>
            <w:r w:rsidRPr="005E0477">
              <w:lastRenderedPageBreak/>
              <w:t>B.1.4.Öğrenci İşlerini Yürütmek</w:t>
            </w:r>
          </w:p>
          <w:p w:rsidR="00C00B28" w:rsidRPr="005E0477" w:rsidRDefault="00C00B28" w:rsidP="0054438F">
            <w:pPr>
              <w:pStyle w:val="Tabloerii"/>
            </w:pPr>
            <w:r w:rsidRPr="005E0477">
              <w:t>Faaliyet basamakları</w:t>
            </w:r>
          </w:p>
          <w:p w:rsidR="00C00B28" w:rsidRPr="005E0477" w:rsidRDefault="00C00B28" w:rsidP="0054438F">
            <w:pPr>
              <w:pStyle w:val="Tabloerii"/>
            </w:pPr>
            <w:r w:rsidRPr="005E0477">
              <w:t>*Öğrenci kayıt ve nakil işlerinin yürütülmesini takip etmek</w:t>
            </w:r>
          </w:p>
          <w:p w:rsidR="00C00B28" w:rsidRPr="005E0477" w:rsidRDefault="00C00B28" w:rsidP="0054438F">
            <w:pPr>
              <w:pStyle w:val="Tabloerii"/>
            </w:pPr>
            <w:r w:rsidRPr="005E0477">
              <w:t>*Öğrencilerin sağlık işlerini yürütmek</w:t>
            </w:r>
          </w:p>
        </w:tc>
      </w:tr>
      <w:tr w:rsidR="00C00B28" w:rsidRPr="005E0477" w:rsidTr="0054438F">
        <w:tc>
          <w:tcPr>
            <w:tcW w:w="9777" w:type="dxa"/>
            <w:shd w:val="clear" w:color="auto" w:fill="F2DBDB"/>
            <w:vAlign w:val="center"/>
          </w:tcPr>
          <w:p w:rsidR="00C00B28" w:rsidRPr="005E0477" w:rsidRDefault="00C00B28" w:rsidP="0054438F">
            <w:pPr>
              <w:pStyle w:val="Tabloerii"/>
              <w:rPr>
                <w:b/>
              </w:rPr>
            </w:pPr>
            <w:r w:rsidRPr="005E0477">
              <w:rPr>
                <w:b/>
              </w:rPr>
              <w:t>FAALİYET ALANI:</w:t>
            </w:r>
            <w:r>
              <w:rPr>
                <w:b/>
              </w:rPr>
              <w:t xml:space="preserve"> </w:t>
            </w:r>
            <w:r w:rsidRPr="005E0477">
              <w:rPr>
                <w:b/>
              </w:rPr>
              <w:t>C.MADDİ KAYNAKLARIN YÖNETİMİ</w:t>
            </w:r>
          </w:p>
          <w:p w:rsidR="00C00B28" w:rsidRPr="005E0477" w:rsidRDefault="00C00B28" w:rsidP="0054438F">
            <w:pPr>
              <w:pStyle w:val="Tabloerii"/>
              <w:rPr>
                <w:b/>
              </w:rPr>
            </w:pPr>
          </w:p>
          <w:p w:rsidR="00C00B28" w:rsidRPr="005E0477" w:rsidRDefault="00C00B28" w:rsidP="0054438F">
            <w:pPr>
              <w:pStyle w:val="Tabloerii"/>
              <w:rPr>
                <w:b/>
              </w:rPr>
            </w:pPr>
          </w:p>
        </w:tc>
      </w:tr>
      <w:tr w:rsidR="00C00B28" w:rsidRPr="005E0477" w:rsidTr="0054438F">
        <w:tc>
          <w:tcPr>
            <w:tcW w:w="9777" w:type="dxa"/>
            <w:shd w:val="clear" w:color="auto" w:fill="DBE5F1"/>
            <w:vAlign w:val="center"/>
          </w:tcPr>
          <w:p w:rsidR="00C00B28" w:rsidRPr="005E0477" w:rsidRDefault="00C00B28" w:rsidP="0054438F">
            <w:pPr>
              <w:pStyle w:val="Tabloerii"/>
              <w:rPr>
                <w:b/>
              </w:rPr>
            </w:pPr>
            <w:r w:rsidRPr="005E0477">
              <w:rPr>
                <w:b/>
              </w:rPr>
              <w:t>C.1.Mali İşleri Yürütmek</w:t>
            </w:r>
          </w:p>
          <w:p w:rsidR="00C00B28" w:rsidRPr="005E0477" w:rsidRDefault="00C00B28" w:rsidP="0054438F">
            <w:pPr>
              <w:pStyle w:val="Tabloerii"/>
              <w:rPr>
                <w:b/>
              </w:rPr>
            </w:pPr>
          </w:p>
        </w:tc>
      </w:tr>
      <w:tr w:rsidR="00C00B28" w:rsidRPr="005E0477" w:rsidTr="0054438F">
        <w:tc>
          <w:tcPr>
            <w:tcW w:w="9777" w:type="dxa"/>
            <w:vAlign w:val="center"/>
          </w:tcPr>
          <w:p w:rsidR="00C00B28" w:rsidRPr="005E0477" w:rsidRDefault="00C00B28" w:rsidP="0054438F">
            <w:pPr>
              <w:pStyle w:val="Tabloerii"/>
            </w:pPr>
            <w:r w:rsidRPr="005E0477">
              <w:t>C.1.1.Muhasebe İşlerini Yürütmek</w:t>
            </w:r>
          </w:p>
          <w:p w:rsidR="00C00B28" w:rsidRPr="005E0477" w:rsidRDefault="00C00B28" w:rsidP="0054438F">
            <w:pPr>
              <w:pStyle w:val="Tabloerii"/>
            </w:pPr>
            <w:r w:rsidRPr="005E0477">
              <w:t>Faaliyet Basamakları</w:t>
            </w:r>
          </w:p>
          <w:p w:rsidR="00C00B28" w:rsidRPr="005E0477" w:rsidRDefault="00C00B28" w:rsidP="0054438F">
            <w:pPr>
              <w:pStyle w:val="Tabloerii"/>
            </w:pPr>
            <w:r w:rsidRPr="005E0477">
              <w:t>*Kurumun bütçesini hazırlamak ve yürütmek</w:t>
            </w:r>
          </w:p>
          <w:p w:rsidR="00C00B28" w:rsidRPr="005E0477" w:rsidRDefault="00C00B28" w:rsidP="0054438F">
            <w:pPr>
              <w:pStyle w:val="Tabloerii"/>
            </w:pPr>
            <w:r w:rsidRPr="005E0477">
              <w:t>*Okulun hizmet alımıyla ilgili işlemlerinin yürütülmesini sağlamak</w:t>
            </w:r>
          </w:p>
          <w:p w:rsidR="00C00B28" w:rsidRPr="005E0477" w:rsidRDefault="00C00B28" w:rsidP="0054438F">
            <w:pPr>
              <w:pStyle w:val="Tabloerii"/>
            </w:pPr>
            <w:r w:rsidRPr="005E0477">
              <w:t>*Ödenek talep ve takip işlerini yürütmek</w:t>
            </w:r>
          </w:p>
          <w:p w:rsidR="00C00B28" w:rsidRPr="005E0477" w:rsidRDefault="00C00B28" w:rsidP="0054438F">
            <w:pPr>
              <w:pStyle w:val="Tabloerii"/>
            </w:pPr>
            <w:r w:rsidRPr="005E0477">
              <w:t>*Satın alma işlerini yürütmek</w:t>
            </w:r>
          </w:p>
          <w:p w:rsidR="00C00B28" w:rsidRPr="005E0477" w:rsidRDefault="00C00B28" w:rsidP="0054438F">
            <w:pPr>
              <w:pStyle w:val="Tabloerii"/>
            </w:pPr>
            <w:r w:rsidRPr="005E0477">
              <w:t>*Personelin SGK işlemlerini yürütmek ve primlerinin  ödenmesini sağlamak</w:t>
            </w:r>
          </w:p>
          <w:p w:rsidR="00C00B28" w:rsidRPr="005E0477" w:rsidRDefault="00C00B28" w:rsidP="0054438F">
            <w:pPr>
              <w:pStyle w:val="Tabloerii"/>
            </w:pPr>
            <w:r w:rsidRPr="005E0477">
              <w:t>*Tahakkuk işlerini takip etmek</w:t>
            </w:r>
          </w:p>
          <w:p w:rsidR="00C00B28" w:rsidRPr="005E0477" w:rsidRDefault="00C00B28" w:rsidP="0054438F">
            <w:pPr>
              <w:pStyle w:val="Tabloerii"/>
            </w:pPr>
            <w:r w:rsidRPr="005E0477">
              <w:t>*Aile ve çocuk bildirimlerinin alınmasını sağlamak</w:t>
            </w:r>
          </w:p>
        </w:tc>
      </w:tr>
      <w:tr w:rsidR="00C00B28" w:rsidRPr="005E0477" w:rsidTr="0054438F">
        <w:tc>
          <w:tcPr>
            <w:tcW w:w="9777" w:type="dxa"/>
            <w:vAlign w:val="center"/>
          </w:tcPr>
          <w:p w:rsidR="00C00B28" w:rsidRPr="005E0477" w:rsidRDefault="00C00B28" w:rsidP="0054438F">
            <w:pPr>
              <w:pStyle w:val="Tabloerii"/>
            </w:pPr>
            <w:r w:rsidRPr="005E0477">
              <w:t>C.1.2.Yatırım İşlerini Yürütmek</w:t>
            </w:r>
          </w:p>
          <w:p w:rsidR="00C00B28" w:rsidRPr="005E0477" w:rsidRDefault="00C00B28" w:rsidP="0054438F">
            <w:pPr>
              <w:pStyle w:val="Tabloerii"/>
            </w:pPr>
            <w:r w:rsidRPr="005E0477">
              <w:t xml:space="preserve">  Faaliyet Basamakları</w:t>
            </w:r>
          </w:p>
          <w:p w:rsidR="00C00B28" w:rsidRPr="005E0477" w:rsidRDefault="00C00B28" w:rsidP="0054438F">
            <w:pPr>
              <w:pStyle w:val="Tabloerii"/>
            </w:pPr>
            <w:r w:rsidRPr="005E0477">
              <w:t>*Onarım işlerinin yapılmasını sağlamak</w:t>
            </w:r>
          </w:p>
          <w:p w:rsidR="00C00B28" w:rsidRPr="005E0477" w:rsidRDefault="00C00B28" w:rsidP="0054438F">
            <w:pPr>
              <w:pStyle w:val="Tabloerii"/>
            </w:pPr>
            <w:r w:rsidRPr="005E0477">
              <w:t>*Okul binasının afetlere karşı gerekli tedbirlerinin alınmasını sağlamak</w:t>
            </w:r>
          </w:p>
          <w:p w:rsidR="00C00B28" w:rsidRPr="005E0477" w:rsidRDefault="00C00B28" w:rsidP="0054438F">
            <w:pPr>
              <w:pStyle w:val="Tabloerii"/>
            </w:pPr>
            <w:r w:rsidRPr="005E0477">
              <w:t>*Okul eğitim ortamlarının iyileştirilmesini sağlamak</w:t>
            </w:r>
          </w:p>
          <w:p w:rsidR="00C00B28" w:rsidRPr="005E0477" w:rsidRDefault="00C00B28" w:rsidP="0054438F">
            <w:pPr>
              <w:pStyle w:val="Tabloerii"/>
            </w:pPr>
            <w:r w:rsidRPr="005E0477">
              <w:t>*Tesis ve araç-gereçlerin periyodik bakımlarının yapılmasını sağlamak</w:t>
            </w:r>
          </w:p>
          <w:p w:rsidR="00C00B28" w:rsidRPr="005E0477" w:rsidRDefault="00C00B28" w:rsidP="0054438F">
            <w:pPr>
              <w:pStyle w:val="Tabloerii"/>
            </w:pPr>
            <w:r w:rsidRPr="005E0477">
              <w:t>*Okulun fiziki kapasitesinin aktif kullanımını sağlamak</w:t>
            </w:r>
          </w:p>
          <w:p w:rsidR="00C00B28" w:rsidRPr="005E0477" w:rsidRDefault="00C00B28" w:rsidP="0054438F">
            <w:pPr>
              <w:pStyle w:val="Tabloerii"/>
            </w:pPr>
            <w:r w:rsidRPr="005E0477">
              <w:t>*Isıtma soğutma ve havalandırma tesisatlarının periyodik bakımlarını yaptırma</w:t>
            </w:r>
          </w:p>
        </w:tc>
      </w:tr>
      <w:tr w:rsidR="00C00B28" w:rsidRPr="005E0477" w:rsidTr="0054438F">
        <w:tc>
          <w:tcPr>
            <w:tcW w:w="9777" w:type="dxa"/>
            <w:vAlign w:val="center"/>
          </w:tcPr>
          <w:p w:rsidR="00C00B28" w:rsidRPr="005E0477" w:rsidRDefault="00C00B28" w:rsidP="0054438F">
            <w:pPr>
              <w:pStyle w:val="Tabloerii"/>
            </w:pPr>
            <w:r w:rsidRPr="005E0477">
              <w:t>C.1.3.Ayniyat Donatım İşlerini Yürütmek</w:t>
            </w:r>
          </w:p>
          <w:p w:rsidR="00C00B28" w:rsidRPr="005E0477" w:rsidRDefault="00C00B28" w:rsidP="0054438F">
            <w:pPr>
              <w:pStyle w:val="Tabloerii"/>
            </w:pPr>
            <w:r w:rsidRPr="005E0477">
              <w:t xml:space="preserve">  Faaliyet Basamakları</w:t>
            </w:r>
          </w:p>
          <w:p w:rsidR="00C00B28" w:rsidRPr="005E0477" w:rsidRDefault="00C00B28" w:rsidP="0054438F">
            <w:pPr>
              <w:pStyle w:val="Tabloerii"/>
            </w:pPr>
            <w:r w:rsidRPr="005E0477">
              <w:t>*Taşınır mal işlerini yürütmek</w:t>
            </w:r>
          </w:p>
          <w:p w:rsidR="00C00B28" w:rsidRPr="005E0477" w:rsidRDefault="00C00B28" w:rsidP="0054438F">
            <w:pPr>
              <w:pStyle w:val="Tabloerii"/>
            </w:pPr>
            <w:r w:rsidRPr="005E0477">
              <w:t>*Satın alma ve ihale işlerini yürütmek</w:t>
            </w:r>
          </w:p>
          <w:p w:rsidR="00C00B28" w:rsidRPr="005E0477" w:rsidRDefault="00C00B28" w:rsidP="0054438F">
            <w:pPr>
              <w:pStyle w:val="Tabloerii"/>
            </w:pPr>
            <w:r w:rsidRPr="005E0477">
              <w:t>*Kurumun yıllık yoğaltım işlerini takip etmek</w:t>
            </w:r>
          </w:p>
          <w:p w:rsidR="00C00B28" w:rsidRPr="005E0477" w:rsidRDefault="00C00B28" w:rsidP="0054438F">
            <w:pPr>
              <w:pStyle w:val="Tabloerii"/>
            </w:pPr>
            <w:r w:rsidRPr="005E0477">
              <w:t>*Okulun teknolojik donanımını sağlamak</w:t>
            </w:r>
          </w:p>
          <w:p w:rsidR="00C00B28" w:rsidRPr="005E0477" w:rsidRDefault="00C00B28" w:rsidP="0054438F">
            <w:pPr>
              <w:pStyle w:val="Tabloerii"/>
            </w:pPr>
            <w:r w:rsidRPr="005E0477">
              <w:t>*Okulun su,elektrik,doğalgaz,sarfiyat,haberleşme,işlerinin yürütülmesini sağlamak</w:t>
            </w:r>
          </w:p>
          <w:p w:rsidR="00C00B28" w:rsidRPr="005E0477" w:rsidRDefault="00C00B28" w:rsidP="0054438F">
            <w:pPr>
              <w:pStyle w:val="Tabloerii"/>
            </w:pPr>
            <w:r w:rsidRPr="005E0477">
              <w:t>*Donatım ihtiyaçlarının tespitlerinin yapılmasını  sağlamak</w:t>
            </w:r>
          </w:p>
          <w:p w:rsidR="00C00B28" w:rsidRPr="005E0477" w:rsidRDefault="00C00B28" w:rsidP="0054438F">
            <w:pPr>
              <w:pStyle w:val="Tabloerii"/>
            </w:pPr>
            <w:r w:rsidRPr="005E0477">
              <w:t>*Okula donatım malzemeleri sağlamak</w:t>
            </w:r>
          </w:p>
        </w:tc>
      </w:tr>
      <w:tr w:rsidR="00C00B28" w:rsidRPr="005E0477" w:rsidTr="0054438F">
        <w:tc>
          <w:tcPr>
            <w:tcW w:w="9777" w:type="dxa"/>
            <w:shd w:val="clear" w:color="auto" w:fill="F2DBDB"/>
            <w:vAlign w:val="center"/>
          </w:tcPr>
          <w:p w:rsidR="00C00B28" w:rsidRPr="005E0477" w:rsidRDefault="00C00B28" w:rsidP="0054438F">
            <w:pPr>
              <w:pStyle w:val="Tabloerii"/>
              <w:rPr>
                <w:b/>
              </w:rPr>
            </w:pPr>
          </w:p>
          <w:p w:rsidR="00C00B28" w:rsidRPr="005E0477" w:rsidRDefault="00C00B28" w:rsidP="0054438F">
            <w:pPr>
              <w:pStyle w:val="Tabloerii"/>
              <w:rPr>
                <w:b/>
              </w:rPr>
            </w:pPr>
            <w:r w:rsidRPr="005E0477">
              <w:rPr>
                <w:b/>
              </w:rPr>
              <w:t>FAALİYET ALANI: D.İNSAN KAYNAKLARI YÖNETİMİ</w:t>
            </w:r>
          </w:p>
          <w:p w:rsidR="00C00B28" w:rsidRPr="005E0477" w:rsidRDefault="00C00B28" w:rsidP="0054438F">
            <w:pPr>
              <w:pStyle w:val="Tabloerii"/>
              <w:rPr>
                <w:b/>
              </w:rPr>
            </w:pPr>
          </w:p>
        </w:tc>
      </w:tr>
      <w:tr w:rsidR="00C00B28" w:rsidRPr="005E0477" w:rsidTr="0054438F">
        <w:tc>
          <w:tcPr>
            <w:tcW w:w="9777" w:type="dxa"/>
            <w:shd w:val="clear" w:color="auto" w:fill="DBE5F1"/>
            <w:vAlign w:val="center"/>
          </w:tcPr>
          <w:p w:rsidR="00C00B28" w:rsidRPr="005E0477" w:rsidRDefault="00C00B28" w:rsidP="0054438F">
            <w:pPr>
              <w:rPr>
                <w:rFonts w:ascii="Times New Roman" w:hAnsi="Times New Roman" w:cs="Times New Roman"/>
                <w:sz w:val="24"/>
                <w:szCs w:val="24"/>
              </w:rPr>
            </w:pPr>
            <w:r w:rsidRPr="005E0477">
              <w:rPr>
                <w:rFonts w:ascii="Times New Roman" w:hAnsi="Times New Roman" w:cs="Times New Roman"/>
                <w:b/>
                <w:sz w:val="24"/>
                <w:szCs w:val="24"/>
              </w:rPr>
              <w:t>D.1.Personel Hizmetlerini Yönetmek</w:t>
            </w:r>
          </w:p>
        </w:tc>
      </w:tr>
      <w:tr w:rsidR="00C00B28" w:rsidRPr="005E0477" w:rsidTr="0054438F">
        <w:tc>
          <w:tcPr>
            <w:tcW w:w="9777" w:type="dxa"/>
            <w:vAlign w:val="center"/>
          </w:tcPr>
          <w:p w:rsidR="00C00B28" w:rsidRPr="005E0477" w:rsidRDefault="00C00B28" w:rsidP="0054438F">
            <w:pPr>
              <w:pStyle w:val="Tabloerii"/>
            </w:pPr>
            <w:r w:rsidRPr="005E0477">
              <w:t>D.1.1.Özlük İşlerini Yürütmek</w:t>
            </w:r>
          </w:p>
          <w:p w:rsidR="00C00B28" w:rsidRPr="005E0477" w:rsidRDefault="00C00B28" w:rsidP="0054438F">
            <w:pPr>
              <w:pStyle w:val="Tabloerii"/>
            </w:pPr>
            <w:r w:rsidRPr="005E0477">
              <w:t xml:space="preserve">  Faaliyet Basamakları</w:t>
            </w:r>
          </w:p>
          <w:p w:rsidR="00C00B28" w:rsidRPr="005E0477" w:rsidRDefault="00C00B28" w:rsidP="0054438F">
            <w:pPr>
              <w:pStyle w:val="Tabloerii"/>
            </w:pPr>
            <w:r w:rsidRPr="005E0477">
              <w:t>*Derece ,kademe,terfi ve intibak işlerinin takip edilmesini sağlamak</w:t>
            </w:r>
          </w:p>
          <w:p w:rsidR="00C00B28" w:rsidRPr="005E0477" w:rsidRDefault="00C00B28" w:rsidP="0054438F">
            <w:pPr>
              <w:pStyle w:val="Tabloerii"/>
            </w:pPr>
            <w:r w:rsidRPr="005E0477">
              <w:t>*Personelin izin işlemlerinin yürütülmesini sağlamak</w:t>
            </w:r>
          </w:p>
          <w:p w:rsidR="00C00B28" w:rsidRPr="005E0477" w:rsidRDefault="00C00B28" w:rsidP="0054438F">
            <w:pPr>
              <w:pStyle w:val="Tabloerii"/>
            </w:pPr>
            <w:r w:rsidRPr="005E0477">
              <w:t>*Personelin emeklilik işlerinin yürütülmesini sağlamak</w:t>
            </w:r>
          </w:p>
          <w:p w:rsidR="00C00B28" w:rsidRPr="005E0477" w:rsidRDefault="00C00B28" w:rsidP="0054438F">
            <w:pPr>
              <w:pStyle w:val="Tabloerii"/>
            </w:pPr>
            <w:r w:rsidRPr="005E0477">
              <w:t>*Özlük sicil raporu ve dosyasının tutulmasını sağlamak</w:t>
            </w:r>
          </w:p>
          <w:p w:rsidR="00C00B28" w:rsidRPr="005E0477" w:rsidRDefault="00C00B28" w:rsidP="0054438F">
            <w:pPr>
              <w:pStyle w:val="Tabloerii"/>
            </w:pPr>
            <w:r w:rsidRPr="005E0477">
              <w:t xml:space="preserve">*MEBBİS te personel bilgilerinin güncel olmasını sağlamak </w:t>
            </w:r>
          </w:p>
          <w:p w:rsidR="00C00B28" w:rsidRPr="005E0477" w:rsidRDefault="00C00B28" w:rsidP="0054438F">
            <w:pPr>
              <w:pStyle w:val="Tabloerii"/>
            </w:pPr>
            <w:r w:rsidRPr="005E0477">
              <w:t xml:space="preserve">*Personel adaylık işlemlerinin yürütülmesini sağlamak </w:t>
            </w:r>
          </w:p>
          <w:p w:rsidR="00C00B28" w:rsidRPr="005E0477" w:rsidRDefault="00C00B28" w:rsidP="0054438F">
            <w:pPr>
              <w:pStyle w:val="Tabloerii"/>
            </w:pPr>
            <w:r w:rsidRPr="005E0477">
              <w:t xml:space="preserve">*Personelin etik sözleşmesini yapmak </w:t>
            </w:r>
          </w:p>
          <w:p w:rsidR="00C00B28" w:rsidRPr="005E0477" w:rsidRDefault="00C00B28" w:rsidP="0054438F">
            <w:pPr>
              <w:pStyle w:val="Tabloerii"/>
            </w:pPr>
            <w:r w:rsidRPr="005E0477">
              <w:t>*Personelin sağlık işlemlerini yürütmek</w:t>
            </w:r>
          </w:p>
          <w:p w:rsidR="00C00B28" w:rsidRPr="005E0477" w:rsidRDefault="00C00B28" w:rsidP="0054438F">
            <w:pPr>
              <w:pStyle w:val="Tabloerii"/>
            </w:pPr>
            <w:r w:rsidRPr="005E0477">
              <w:lastRenderedPageBreak/>
              <w:t>*Aylıkla ödüllendirme işlerini yürütmek</w:t>
            </w:r>
          </w:p>
          <w:p w:rsidR="00C00B28" w:rsidRPr="005E0477" w:rsidRDefault="00C00B28" w:rsidP="0054438F">
            <w:pPr>
              <w:pStyle w:val="Tabloerii"/>
            </w:pPr>
            <w:r w:rsidRPr="005E0477">
              <w:t>*4.c kapsamında personelin iş ve işlemlerini takip etmek.</w:t>
            </w:r>
          </w:p>
        </w:tc>
      </w:tr>
      <w:tr w:rsidR="00C00B28" w:rsidRPr="005E0477" w:rsidTr="0054438F">
        <w:tc>
          <w:tcPr>
            <w:tcW w:w="9777" w:type="dxa"/>
            <w:vAlign w:val="center"/>
          </w:tcPr>
          <w:p w:rsidR="00C00B28" w:rsidRPr="005E0477" w:rsidRDefault="00C00B28" w:rsidP="0054438F">
            <w:pPr>
              <w:pStyle w:val="Tabloerii"/>
            </w:pPr>
            <w:r w:rsidRPr="005E0477">
              <w:lastRenderedPageBreak/>
              <w:t>D.1.2.Atama işlerini yürütmek</w:t>
            </w:r>
          </w:p>
          <w:p w:rsidR="00C00B28" w:rsidRPr="005E0477" w:rsidRDefault="00C00B28" w:rsidP="0054438F">
            <w:pPr>
              <w:pStyle w:val="Tabloerii"/>
            </w:pPr>
            <w:r w:rsidRPr="005E0477">
              <w:t xml:space="preserve">  Faaliyet basamakları</w:t>
            </w:r>
          </w:p>
          <w:p w:rsidR="00C00B28" w:rsidRPr="005E0477" w:rsidRDefault="00C00B28" w:rsidP="0054438F">
            <w:pPr>
              <w:pStyle w:val="Tabloerii"/>
            </w:pPr>
            <w:r w:rsidRPr="005E0477">
              <w:t>*Norm kadro işlerini yürütmek</w:t>
            </w:r>
          </w:p>
          <w:p w:rsidR="00C00B28" w:rsidRPr="005E0477" w:rsidRDefault="00C00B28" w:rsidP="0054438F">
            <w:pPr>
              <w:pStyle w:val="Tabloerii"/>
            </w:pPr>
            <w:r w:rsidRPr="005E0477">
              <w:t>*Atanan personelin başlama/ayrılma işlerini yürütmek</w:t>
            </w:r>
          </w:p>
          <w:p w:rsidR="00C00B28" w:rsidRPr="005E0477" w:rsidRDefault="00C00B28" w:rsidP="0054438F">
            <w:pPr>
              <w:pStyle w:val="Tabloerii"/>
            </w:pPr>
            <w:r w:rsidRPr="005E0477">
              <w:t>*Ders ücreti karşılığı görevlendirme işlerini yapmak</w:t>
            </w:r>
          </w:p>
          <w:p w:rsidR="00C00B28" w:rsidRPr="005E0477" w:rsidRDefault="00C00B28" w:rsidP="0054438F">
            <w:pPr>
              <w:pStyle w:val="Tabloerii"/>
            </w:pPr>
            <w:r w:rsidRPr="005E0477">
              <w:t>*Göreve gelmeyen personelin yerine görevlendirme yapmak</w:t>
            </w:r>
          </w:p>
          <w:p w:rsidR="00C00B28" w:rsidRPr="005E0477" w:rsidRDefault="00C00B28" w:rsidP="0054438F">
            <w:pPr>
              <w:pStyle w:val="Tabloerii"/>
            </w:pPr>
            <w:r w:rsidRPr="005E0477">
              <w:t>*Görevde yükselme ile ilgili iş ve işlemleri yürütmek</w:t>
            </w:r>
          </w:p>
        </w:tc>
      </w:tr>
      <w:tr w:rsidR="00C00B28" w:rsidRPr="005E0477" w:rsidTr="0054438F">
        <w:tc>
          <w:tcPr>
            <w:tcW w:w="9777" w:type="dxa"/>
            <w:vAlign w:val="center"/>
          </w:tcPr>
          <w:p w:rsidR="00C00B28" w:rsidRPr="005E0477" w:rsidRDefault="00C00B28" w:rsidP="0054438F">
            <w:pPr>
              <w:pStyle w:val="Tabloerii"/>
            </w:pPr>
            <w:r w:rsidRPr="005E0477">
              <w:t>D.1.3.Hizmet İçi Eğitim İşlerini Yürütmek</w:t>
            </w:r>
          </w:p>
          <w:p w:rsidR="00C00B28" w:rsidRPr="005E0477" w:rsidRDefault="00C00B28" w:rsidP="0054438F">
            <w:pPr>
              <w:pStyle w:val="Tabloerii"/>
            </w:pPr>
            <w:r w:rsidRPr="005E0477">
              <w:t>Faaliyet Basamakları</w:t>
            </w:r>
          </w:p>
          <w:p w:rsidR="00C00B28" w:rsidRPr="005E0477" w:rsidRDefault="00C00B28" w:rsidP="0054438F">
            <w:pPr>
              <w:pStyle w:val="Tabloerii"/>
            </w:pPr>
            <w:r w:rsidRPr="005E0477">
              <w:t>*Hizmet içi eğitim ihtiyaçlarını belirlemek</w:t>
            </w:r>
          </w:p>
          <w:p w:rsidR="00C00B28" w:rsidRPr="005E0477" w:rsidRDefault="00C00B28" w:rsidP="0054438F">
            <w:pPr>
              <w:pStyle w:val="Tabloerii"/>
            </w:pPr>
            <w:r w:rsidRPr="005E0477">
              <w:t>*Hizmet içi eğitim başvurularını onaylayarak tebligatları yapmak</w:t>
            </w:r>
          </w:p>
          <w:p w:rsidR="00C00B28" w:rsidRPr="005E0477" w:rsidRDefault="00C00B28" w:rsidP="0054438F">
            <w:pPr>
              <w:pStyle w:val="Tabloerii"/>
            </w:pPr>
            <w:r w:rsidRPr="005E0477">
              <w:t>*Aday personelin temel ve hazırlayıcı eğitim almalarını sağlamak</w:t>
            </w:r>
          </w:p>
          <w:p w:rsidR="00C00B28" w:rsidRPr="005E0477" w:rsidRDefault="00C00B28" w:rsidP="0054438F">
            <w:pPr>
              <w:pStyle w:val="Tabloerii"/>
            </w:pPr>
            <w:r w:rsidRPr="005E0477">
              <w:t>*Hizmet içi eğitim kurslarında verilen sertifikaları düzenlemek</w:t>
            </w:r>
          </w:p>
          <w:p w:rsidR="00C00B28" w:rsidRPr="005E0477" w:rsidRDefault="00C00B28" w:rsidP="0054438F">
            <w:pPr>
              <w:pStyle w:val="Tabloerii"/>
            </w:pPr>
            <w:r w:rsidRPr="005E0477">
              <w:t>*Personelin hizmet içi eğitim yoluyla eğitilmesini sağlamak.</w:t>
            </w:r>
          </w:p>
        </w:tc>
      </w:tr>
      <w:tr w:rsidR="00C00B28" w:rsidRPr="005E0477" w:rsidTr="0054438F">
        <w:tc>
          <w:tcPr>
            <w:tcW w:w="9777" w:type="dxa"/>
            <w:vAlign w:val="center"/>
          </w:tcPr>
          <w:p w:rsidR="00C00B28" w:rsidRPr="005E0477" w:rsidRDefault="00C00B28" w:rsidP="0054438F">
            <w:pPr>
              <w:pStyle w:val="Tabloerii"/>
            </w:pPr>
            <w:r w:rsidRPr="005E0477">
              <w:t>D.1.4.Öğretmene Hizmet Ve Sosyal İşleri Yürütmek</w:t>
            </w:r>
          </w:p>
          <w:p w:rsidR="00C00B28" w:rsidRPr="005E0477" w:rsidRDefault="00C00B28" w:rsidP="0054438F">
            <w:pPr>
              <w:pStyle w:val="Tabloerii"/>
            </w:pPr>
            <w:r w:rsidRPr="005E0477">
              <w:t xml:space="preserve">  Faaliyet Basamakları</w:t>
            </w:r>
          </w:p>
          <w:p w:rsidR="00C00B28" w:rsidRPr="005E0477" w:rsidRDefault="00C00B28" w:rsidP="0054438F">
            <w:pPr>
              <w:pStyle w:val="Tabloerii"/>
            </w:pPr>
            <w:r w:rsidRPr="005E0477">
              <w:t>*Öğretmenevleri/sosyal tesisler/tatil yerleriyle ilgili başvuru işlemlerini yürütmek.</w:t>
            </w:r>
          </w:p>
          <w:p w:rsidR="00C00B28" w:rsidRPr="005E0477" w:rsidRDefault="00C00B28" w:rsidP="0054438F">
            <w:pPr>
              <w:pStyle w:val="Tabloerii"/>
            </w:pPr>
            <w:r w:rsidRPr="005E0477">
              <w:t>*Öğretmenler günü programlarını yürütmek.</w:t>
            </w:r>
          </w:p>
          <w:p w:rsidR="00C00B28" w:rsidRPr="005E0477" w:rsidRDefault="00C00B28" w:rsidP="0054438F">
            <w:pPr>
              <w:pStyle w:val="Tabloerii"/>
            </w:pPr>
            <w:r w:rsidRPr="005E0477">
              <w:t>*Öğretmen kimlik kartlarının düzenlenmesini sağlamak</w:t>
            </w:r>
          </w:p>
          <w:p w:rsidR="00C00B28" w:rsidRPr="005E0477" w:rsidRDefault="00C00B28" w:rsidP="0054438F">
            <w:pPr>
              <w:pStyle w:val="Tabloerii"/>
            </w:pPr>
          </w:p>
        </w:tc>
      </w:tr>
      <w:tr w:rsidR="00C00B28" w:rsidRPr="005E0477" w:rsidTr="0054438F">
        <w:tc>
          <w:tcPr>
            <w:tcW w:w="9777" w:type="dxa"/>
            <w:shd w:val="clear" w:color="auto" w:fill="F2DBDB"/>
          </w:tcPr>
          <w:p w:rsidR="00C00B28" w:rsidRPr="005E0477" w:rsidRDefault="00C00B28" w:rsidP="0054438F">
            <w:pPr>
              <w:pStyle w:val="Tabloerii"/>
              <w:rPr>
                <w:b/>
              </w:rPr>
            </w:pPr>
          </w:p>
          <w:p w:rsidR="00C00B28" w:rsidRPr="005E0477" w:rsidRDefault="00C00B28" w:rsidP="0054438F">
            <w:pPr>
              <w:pStyle w:val="Tabloerii"/>
              <w:rPr>
                <w:b/>
              </w:rPr>
            </w:pPr>
            <w:r w:rsidRPr="005E0477">
              <w:rPr>
                <w:b/>
              </w:rPr>
              <w:t>FAALİYET ALANI: E.DENETİM HİZMETLERİ</w:t>
            </w:r>
          </w:p>
          <w:p w:rsidR="00C00B28" w:rsidRPr="005E0477" w:rsidRDefault="00C00B28" w:rsidP="0054438F">
            <w:pPr>
              <w:pStyle w:val="Tabloerii"/>
              <w:rPr>
                <w:b/>
              </w:rPr>
            </w:pPr>
          </w:p>
        </w:tc>
      </w:tr>
      <w:tr w:rsidR="00C00B28" w:rsidRPr="005E0477" w:rsidTr="0054438F">
        <w:tc>
          <w:tcPr>
            <w:tcW w:w="9777" w:type="dxa"/>
            <w:shd w:val="clear" w:color="auto" w:fill="DBE5F1"/>
          </w:tcPr>
          <w:p w:rsidR="00C00B28" w:rsidRPr="005E0477" w:rsidRDefault="00C00B28" w:rsidP="0054438F">
            <w:pPr>
              <w:pStyle w:val="Tabloerii"/>
              <w:rPr>
                <w:b/>
              </w:rPr>
            </w:pPr>
            <w:r w:rsidRPr="005E0477">
              <w:rPr>
                <w:b/>
              </w:rPr>
              <w:t>E.1.İnceleme-Denetleme-Soruşturma İşlerini Yürütmek</w:t>
            </w:r>
          </w:p>
          <w:p w:rsidR="00C00B28" w:rsidRPr="005E0477" w:rsidRDefault="00C00B28" w:rsidP="0054438F">
            <w:pPr>
              <w:pStyle w:val="Tabloerii"/>
            </w:pPr>
          </w:p>
        </w:tc>
      </w:tr>
      <w:tr w:rsidR="00C00B28" w:rsidRPr="005E0477" w:rsidTr="0054438F">
        <w:tc>
          <w:tcPr>
            <w:tcW w:w="9777" w:type="dxa"/>
          </w:tcPr>
          <w:p w:rsidR="00C00B28" w:rsidRPr="005E0477" w:rsidRDefault="00C00B28" w:rsidP="0054438F">
            <w:pPr>
              <w:pStyle w:val="Tabloerii"/>
            </w:pPr>
            <w:r w:rsidRPr="005E0477">
              <w:t>E.1.1.İnceleme/Soruşturma İşlemlerini Yürütmek</w:t>
            </w:r>
          </w:p>
          <w:p w:rsidR="00C00B28" w:rsidRPr="005E0477" w:rsidRDefault="00C00B28" w:rsidP="0054438F">
            <w:pPr>
              <w:pStyle w:val="Tabloerii"/>
            </w:pPr>
            <w:r w:rsidRPr="005E0477">
              <w:t xml:space="preserve">  Faaliyet Basamakları</w:t>
            </w:r>
          </w:p>
          <w:p w:rsidR="00C00B28" w:rsidRPr="005E0477" w:rsidRDefault="00C00B28" w:rsidP="0054438F">
            <w:pPr>
              <w:pStyle w:val="Tabloerii"/>
            </w:pPr>
            <w:r w:rsidRPr="005E0477">
              <w:t>*Şikayetlerin değerlendirilmesini sağlamak</w:t>
            </w:r>
          </w:p>
        </w:tc>
      </w:tr>
      <w:tr w:rsidR="00C00B28" w:rsidRPr="005E0477" w:rsidTr="0054438F">
        <w:tc>
          <w:tcPr>
            <w:tcW w:w="9777" w:type="dxa"/>
          </w:tcPr>
          <w:p w:rsidR="00C00B28" w:rsidRPr="005E0477" w:rsidRDefault="00C00B28" w:rsidP="0054438F">
            <w:pPr>
              <w:pStyle w:val="Tabloerii"/>
            </w:pPr>
            <w:r w:rsidRPr="005E0477">
              <w:t>E.1.2.Denetim İşlerini Yürütmek</w:t>
            </w:r>
          </w:p>
          <w:p w:rsidR="00C00B28" w:rsidRPr="005E0477" w:rsidRDefault="00C00B28" w:rsidP="0054438F">
            <w:pPr>
              <w:pStyle w:val="Tabloerii"/>
            </w:pPr>
            <w:r w:rsidRPr="005E0477">
              <w:t xml:space="preserve">  Faaliyet Basamakları</w:t>
            </w:r>
          </w:p>
          <w:p w:rsidR="00C00B28" w:rsidRPr="005E0477" w:rsidRDefault="00C00B28" w:rsidP="0054438F">
            <w:pPr>
              <w:pStyle w:val="Tabloerii"/>
            </w:pPr>
            <w:r w:rsidRPr="005E0477">
              <w:t>*Teftiş ve denetim sonuçlarını incelemek ve değerlendirmek</w:t>
            </w:r>
          </w:p>
          <w:p w:rsidR="00C00B28" w:rsidRPr="005E0477" w:rsidRDefault="00C00B28" w:rsidP="0054438F">
            <w:pPr>
              <w:pStyle w:val="Tabloerii"/>
            </w:pPr>
            <w:r w:rsidRPr="005E0477">
              <w:t>*Yaptığı iş ve işlemlerde denetime hazır bulunulmasını sağlamak</w:t>
            </w:r>
          </w:p>
        </w:tc>
      </w:tr>
      <w:tr w:rsidR="00C00B28" w:rsidRPr="005E0477" w:rsidTr="0054438F">
        <w:tc>
          <w:tcPr>
            <w:tcW w:w="9777" w:type="dxa"/>
          </w:tcPr>
          <w:p w:rsidR="00C00B28" w:rsidRPr="005E0477" w:rsidRDefault="00C00B28" w:rsidP="0054438F">
            <w:pPr>
              <w:pStyle w:val="Tabloerii"/>
            </w:pPr>
            <w:r w:rsidRPr="005E0477">
              <w:t>E.1.3.Hukuk ve mevzuat işlemlerini yürütmek</w:t>
            </w:r>
          </w:p>
          <w:p w:rsidR="00C00B28" w:rsidRPr="005E0477" w:rsidRDefault="00C00B28" w:rsidP="0054438F">
            <w:pPr>
              <w:pStyle w:val="Tabloerii"/>
            </w:pPr>
            <w:r w:rsidRPr="005E0477">
              <w:t xml:space="preserve">  Faaliyet Basamakları</w:t>
            </w:r>
          </w:p>
          <w:p w:rsidR="00C00B28" w:rsidRPr="005E0477" w:rsidRDefault="00C00B28" w:rsidP="0054438F">
            <w:pPr>
              <w:pStyle w:val="Tabloerii"/>
            </w:pPr>
            <w:r w:rsidRPr="005E0477">
              <w:t>*Mevzuatın takibini ve değişikliklerin duyurulmasını sağlamak</w:t>
            </w:r>
          </w:p>
        </w:tc>
      </w:tr>
      <w:tr w:rsidR="00C00B28" w:rsidRPr="005E0477" w:rsidTr="0054438F">
        <w:tc>
          <w:tcPr>
            <w:tcW w:w="9777" w:type="dxa"/>
            <w:shd w:val="clear" w:color="auto" w:fill="F2DBDB"/>
          </w:tcPr>
          <w:p w:rsidR="00C00B28" w:rsidRPr="005E0477" w:rsidRDefault="00C00B28" w:rsidP="0054438F">
            <w:pPr>
              <w:rPr>
                <w:rFonts w:ascii="Times New Roman" w:hAnsi="Times New Roman" w:cs="Times New Roman"/>
                <w:b/>
                <w:sz w:val="24"/>
                <w:szCs w:val="24"/>
              </w:rPr>
            </w:pPr>
            <w:r w:rsidRPr="005E0477">
              <w:rPr>
                <w:rFonts w:ascii="Times New Roman" w:hAnsi="Times New Roman" w:cs="Times New Roman"/>
                <w:b/>
                <w:sz w:val="24"/>
                <w:szCs w:val="24"/>
              </w:rPr>
              <w:t>FAALİYET ALANI: F.SİVİL SAVUNMA</w:t>
            </w:r>
          </w:p>
        </w:tc>
      </w:tr>
      <w:tr w:rsidR="00C00B28" w:rsidRPr="005E0477" w:rsidTr="0054438F">
        <w:tc>
          <w:tcPr>
            <w:tcW w:w="9777" w:type="dxa"/>
            <w:shd w:val="clear" w:color="auto" w:fill="DBE5F1"/>
          </w:tcPr>
          <w:p w:rsidR="00C00B28" w:rsidRPr="005E0477" w:rsidRDefault="00C00B28" w:rsidP="0054438F">
            <w:pPr>
              <w:rPr>
                <w:rFonts w:ascii="Times New Roman" w:hAnsi="Times New Roman" w:cs="Times New Roman"/>
                <w:sz w:val="24"/>
                <w:szCs w:val="24"/>
              </w:rPr>
            </w:pPr>
            <w:r w:rsidRPr="005E0477">
              <w:rPr>
                <w:rFonts w:ascii="Times New Roman" w:hAnsi="Times New Roman" w:cs="Times New Roman"/>
                <w:b/>
                <w:sz w:val="24"/>
                <w:szCs w:val="24"/>
              </w:rPr>
              <w:t>F.1.Sivil Savunma Hizmetlerini Planlamak</w:t>
            </w:r>
          </w:p>
        </w:tc>
      </w:tr>
      <w:tr w:rsidR="00C00B28" w:rsidRPr="005E0477" w:rsidTr="0054438F">
        <w:tc>
          <w:tcPr>
            <w:tcW w:w="9777" w:type="dxa"/>
          </w:tcPr>
          <w:p w:rsidR="00C00B28" w:rsidRPr="005E0477" w:rsidRDefault="00C00B28" w:rsidP="0054438F">
            <w:pPr>
              <w:pStyle w:val="Tabloerii"/>
            </w:pPr>
            <w:r w:rsidRPr="005E0477">
              <w:t>F.1.1.Sivil Savunma İşlemlerini Yürütmek</w:t>
            </w:r>
          </w:p>
          <w:p w:rsidR="00C00B28" w:rsidRPr="005E0477" w:rsidRDefault="00C00B28" w:rsidP="0054438F">
            <w:pPr>
              <w:pStyle w:val="Tabloerii"/>
            </w:pPr>
            <w:r w:rsidRPr="005E0477">
              <w:t>Faaliyet Basamakları</w:t>
            </w:r>
          </w:p>
          <w:p w:rsidR="00C00B28" w:rsidRPr="005E0477" w:rsidRDefault="00C00B28" w:rsidP="0054438F">
            <w:pPr>
              <w:pStyle w:val="Tabloerii"/>
            </w:pPr>
            <w:r w:rsidRPr="005E0477">
              <w:t>*Sivil Savunma tedbirlerini almak</w:t>
            </w:r>
          </w:p>
          <w:p w:rsidR="00C00B28" w:rsidRPr="005E0477" w:rsidRDefault="00C00B28" w:rsidP="0054438F">
            <w:pPr>
              <w:pStyle w:val="Tabloerii"/>
            </w:pPr>
            <w:r w:rsidRPr="005E0477">
              <w:t>*Sivil savunma planının yapılmasını sağlamak</w:t>
            </w:r>
          </w:p>
          <w:p w:rsidR="00C00B28" w:rsidRPr="005E0477" w:rsidRDefault="00C00B28" w:rsidP="0054438F">
            <w:pPr>
              <w:pStyle w:val="Tabloerii"/>
            </w:pPr>
            <w:r w:rsidRPr="005E0477">
              <w:t>*Plandaki görev dağılımını yapmak,ilgililere tebliği etmek</w:t>
            </w:r>
          </w:p>
          <w:p w:rsidR="00C00B28" w:rsidRPr="005E0477" w:rsidRDefault="00C00B28" w:rsidP="0054438F">
            <w:pPr>
              <w:pStyle w:val="Tabloerii"/>
            </w:pPr>
            <w:r w:rsidRPr="005E0477">
              <w:t>*Sivil savunma tatbikatlarının yapılmasını sağlamak</w:t>
            </w:r>
          </w:p>
          <w:p w:rsidR="00005AE5" w:rsidRPr="00005AE5" w:rsidRDefault="00C00B28" w:rsidP="00005AE5">
            <w:pPr>
              <w:pStyle w:val="Tabloerii"/>
            </w:pPr>
            <w:r w:rsidRPr="005E0477">
              <w:t>*Seminer ve bilgilendirmeler yapmak</w:t>
            </w:r>
          </w:p>
        </w:tc>
      </w:tr>
    </w:tbl>
    <w:p w:rsidR="00C00B28" w:rsidRPr="005E0477" w:rsidRDefault="00C00B28" w:rsidP="00C00B28">
      <w:pPr>
        <w:rPr>
          <w:rFonts w:ascii="Times New Roman" w:hAnsi="Times New Roman" w:cs="Times New Roman"/>
          <w:vanish/>
          <w:sz w:val="24"/>
          <w:szCs w:val="24"/>
        </w:rPr>
      </w:pPr>
    </w:p>
    <w:tbl>
      <w:tblPr>
        <w:tblpPr w:leftFromText="141" w:rightFromText="141" w:vertAnchor="text" w:horzAnchor="margin" w:tblpY="-27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8"/>
      </w:tblGrid>
      <w:tr w:rsidR="00C00B28" w:rsidRPr="005E0477" w:rsidTr="0054438F">
        <w:tc>
          <w:tcPr>
            <w:tcW w:w="9288" w:type="dxa"/>
            <w:shd w:val="clear" w:color="auto" w:fill="F2DBDB"/>
          </w:tcPr>
          <w:p w:rsidR="00C00B28" w:rsidRPr="005E0477" w:rsidRDefault="00C00B28" w:rsidP="0054438F">
            <w:pPr>
              <w:rPr>
                <w:rFonts w:ascii="Times New Roman" w:hAnsi="Times New Roman" w:cs="Times New Roman"/>
                <w:b/>
                <w:sz w:val="24"/>
                <w:szCs w:val="24"/>
              </w:rPr>
            </w:pPr>
            <w:r>
              <w:rPr>
                <w:rFonts w:ascii="Times New Roman" w:hAnsi="Times New Roman" w:cs="Times New Roman"/>
                <w:b/>
                <w:sz w:val="24"/>
                <w:szCs w:val="24"/>
              </w:rPr>
              <w:lastRenderedPageBreak/>
              <w:t>F</w:t>
            </w:r>
            <w:r w:rsidRPr="005E0477">
              <w:rPr>
                <w:rFonts w:ascii="Times New Roman" w:hAnsi="Times New Roman" w:cs="Times New Roman"/>
                <w:b/>
                <w:sz w:val="24"/>
                <w:szCs w:val="24"/>
              </w:rPr>
              <w:t>AALİYET ALANI: F.SİVİL SAVUNMA</w:t>
            </w:r>
          </w:p>
        </w:tc>
      </w:tr>
      <w:tr w:rsidR="00C00B28" w:rsidRPr="005E0477" w:rsidTr="0054438F">
        <w:tc>
          <w:tcPr>
            <w:tcW w:w="9288" w:type="dxa"/>
            <w:shd w:val="clear" w:color="auto" w:fill="DBE5F1"/>
          </w:tcPr>
          <w:p w:rsidR="00C00B28" w:rsidRPr="005E0477" w:rsidRDefault="00C00B28" w:rsidP="0054438F">
            <w:pPr>
              <w:rPr>
                <w:rFonts w:ascii="Times New Roman" w:hAnsi="Times New Roman" w:cs="Times New Roman"/>
                <w:sz w:val="24"/>
                <w:szCs w:val="24"/>
              </w:rPr>
            </w:pPr>
            <w:r w:rsidRPr="005E0477">
              <w:rPr>
                <w:rFonts w:ascii="Times New Roman" w:hAnsi="Times New Roman" w:cs="Times New Roman"/>
                <w:b/>
                <w:sz w:val="24"/>
                <w:szCs w:val="24"/>
              </w:rPr>
              <w:t>F.1.Sivil Savunma Hizmetlerini Planlamak</w:t>
            </w:r>
          </w:p>
        </w:tc>
      </w:tr>
      <w:tr w:rsidR="00C00B28" w:rsidRPr="005E0477" w:rsidTr="0054438F">
        <w:tc>
          <w:tcPr>
            <w:tcW w:w="9288" w:type="dxa"/>
          </w:tcPr>
          <w:p w:rsidR="00C00B28" w:rsidRPr="005E0477" w:rsidRDefault="00C00B28" w:rsidP="0054438F">
            <w:pPr>
              <w:pStyle w:val="Tabloerii"/>
            </w:pPr>
            <w:r w:rsidRPr="005E0477">
              <w:t>F.1.2.Sivil Savunma Faaliyetlerini Gerçekleştirmek</w:t>
            </w:r>
          </w:p>
          <w:p w:rsidR="00C00B28" w:rsidRPr="005E0477" w:rsidRDefault="00C00B28" w:rsidP="0054438F">
            <w:pPr>
              <w:pStyle w:val="Tabloerii"/>
            </w:pPr>
            <w:r w:rsidRPr="005E0477">
              <w:t>Faaliyet Basamakları</w:t>
            </w:r>
          </w:p>
          <w:p w:rsidR="00C00B28" w:rsidRPr="005E0477" w:rsidRDefault="00C00B28" w:rsidP="0054438F">
            <w:pPr>
              <w:pStyle w:val="Tabloerii"/>
            </w:pPr>
            <w:r w:rsidRPr="005E0477">
              <w:t>*Nöbet görevlerini düzenlemek</w:t>
            </w:r>
          </w:p>
          <w:p w:rsidR="00C00B28" w:rsidRPr="005E0477" w:rsidRDefault="00C00B28" w:rsidP="0054438F">
            <w:pPr>
              <w:pStyle w:val="Tabloerii"/>
            </w:pPr>
            <w:r w:rsidRPr="005E0477">
              <w:t>*Personele kimlik kartı hazırlanmasını sağlamak</w:t>
            </w:r>
          </w:p>
          <w:p w:rsidR="00C00B28" w:rsidRPr="005E0477" w:rsidRDefault="00C00B28" w:rsidP="0054438F">
            <w:pPr>
              <w:pStyle w:val="Tabloerii"/>
            </w:pPr>
            <w:r w:rsidRPr="005E0477">
              <w:t>*Müdahale ekipmanlarının periyodik bakımlarını yaptırmak</w:t>
            </w:r>
          </w:p>
          <w:p w:rsidR="00C00B28" w:rsidRPr="005E0477" w:rsidRDefault="00C00B28" w:rsidP="0054438F">
            <w:pPr>
              <w:pStyle w:val="Tabloerii"/>
            </w:pPr>
            <w:r w:rsidRPr="005E0477">
              <w:t>*Okulun elektrik tesisatının periyodik bakımını yaptırmak</w:t>
            </w:r>
          </w:p>
        </w:tc>
      </w:tr>
      <w:tr w:rsidR="00C00B28" w:rsidRPr="005E0477" w:rsidTr="0054438F">
        <w:tc>
          <w:tcPr>
            <w:tcW w:w="9288" w:type="dxa"/>
            <w:shd w:val="clear" w:color="auto" w:fill="F2DBDB"/>
          </w:tcPr>
          <w:p w:rsidR="00C00B28" w:rsidRPr="005E0477" w:rsidRDefault="00C00B28" w:rsidP="0054438F">
            <w:pPr>
              <w:rPr>
                <w:rFonts w:ascii="Times New Roman" w:hAnsi="Times New Roman" w:cs="Times New Roman"/>
                <w:b/>
                <w:sz w:val="24"/>
                <w:szCs w:val="24"/>
              </w:rPr>
            </w:pPr>
            <w:r w:rsidRPr="005E0477">
              <w:rPr>
                <w:rFonts w:ascii="Times New Roman" w:hAnsi="Times New Roman" w:cs="Times New Roman"/>
                <w:b/>
                <w:sz w:val="24"/>
                <w:szCs w:val="24"/>
              </w:rPr>
              <w:t>FAALİYET ALANI: G.ÖZEL EĞİTİM HİZMETLERİ</w:t>
            </w:r>
          </w:p>
        </w:tc>
      </w:tr>
      <w:tr w:rsidR="00C00B28" w:rsidRPr="005E0477" w:rsidTr="0054438F">
        <w:tc>
          <w:tcPr>
            <w:tcW w:w="9288" w:type="dxa"/>
            <w:shd w:val="clear" w:color="auto" w:fill="DBE5F1"/>
          </w:tcPr>
          <w:p w:rsidR="00C00B28" w:rsidRDefault="00C00B28" w:rsidP="0054438F">
            <w:pPr>
              <w:pStyle w:val="Tabloerii"/>
              <w:rPr>
                <w:b/>
              </w:rPr>
            </w:pPr>
            <w:r w:rsidRPr="005E0477">
              <w:rPr>
                <w:b/>
              </w:rPr>
              <w:t>G.1.Özel Eğitim Ve Rehberlik Faliyetlerini Yürütmek</w:t>
            </w:r>
          </w:p>
          <w:p w:rsidR="003A0A16" w:rsidRPr="005E0477" w:rsidRDefault="003A0A16" w:rsidP="0054438F">
            <w:pPr>
              <w:pStyle w:val="Tabloerii"/>
              <w:rPr>
                <w:b/>
              </w:rPr>
            </w:pPr>
          </w:p>
        </w:tc>
      </w:tr>
      <w:tr w:rsidR="00C00B28" w:rsidRPr="005E0477" w:rsidTr="0054438F">
        <w:tc>
          <w:tcPr>
            <w:tcW w:w="9288" w:type="dxa"/>
            <w:vAlign w:val="center"/>
          </w:tcPr>
          <w:p w:rsidR="00C00B28" w:rsidRPr="005E0477" w:rsidRDefault="00C00B28" w:rsidP="0054438F">
            <w:pPr>
              <w:pStyle w:val="Tabloerii"/>
            </w:pPr>
            <w:r w:rsidRPr="005E0477">
              <w:t>G.1.1.Rehberlik ve psikolojik Danışmanlık işlerini yürütmek</w:t>
            </w:r>
          </w:p>
          <w:p w:rsidR="00C00B28" w:rsidRPr="005E0477" w:rsidRDefault="00C00B28" w:rsidP="0054438F">
            <w:pPr>
              <w:pStyle w:val="Tabloerii"/>
            </w:pPr>
            <w:r w:rsidRPr="005E0477">
              <w:t xml:space="preserve">  Faaliyet Basamakları</w:t>
            </w:r>
          </w:p>
          <w:p w:rsidR="00C00B28" w:rsidRPr="005E0477" w:rsidRDefault="00C00B28" w:rsidP="0054438F">
            <w:pPr>
              <w:pStyle w:val="Tabloerii"/>
            </w:pPr>
            <w:r w:rsidRPr="005E0477">
              <w:t>*Engelli bireyler için fiziki düzenlemeler yapılmasını sağlamak</w:t>
            </w:r>
          </w:p>
        </w:tc>
      </w:tr>
      <w:tr w:rsidR="00C00B28" w:rsidRPr="005E0477" w:rsidTr="0054438F">
        <w:tc>
          <w:tcPr>
            <w:tcW w:w="9288" w:type="dxa"/>
            <w:vAlign w:val="center"/>
          </w:tcPr>
          <w:p w:rsidR="00C00B28" w:rsidRPr="005E0477" w:rsidRDefault="00C00B28" w:rsidP="0054438F">
            <w:pPr>
              <w:pStyle w:val="Tabloerii"/>
            </w:pPr>
            <w:r w:rsidRPr="005E0477">
              <w:t>G.1.2.Özel Eğitim İşlerini Yürütmek</w:t>
            </w:r>
          </w:p>
          <w:p w:rsidR="00C00B28" w:rsidRPr="005E0477" w:rsidRDefault="00C00B28" w:rsidP="0054438F">
            <w:pPr>
              <w:pStyle w:val="Tabloerii"/>
            </w:pPr>
            <w:r w:rsidRPr="005E0477">
              <w:t>Faaliyet basamakları</w:t>
            </w:r>
          </w:p>
          <w:p w:rsidR="00C00B28" w:rsidRPr="005E0477" w:rsidRDefault="00C00B28" w:rsidP="0054438F">
            <w:pPr>
              <w:pStyle w:val="Tabloerii"/>
            </w:pPr>
            <w:r w:rsidRPr="005E0477">
              <w:t>*Özel eğitim ihtiyacı duyan öğrencilere yönelik eğitim faaliyetlerini planlamak</w:t>
            </w:r>
          </w:p>
        </w:tc>
      </w:tr>
      <w:tr w:rsidR="00C00B28" w:rsidRPr="005E0477" w:rsidTr="0054438F">
        <w:tc>
          <w:tcPr>
            <w:tcW w:w="9288" w:type="dxa"/>
            <w:shd w:val="clear" w:color="auto" w:fill="F2DBDB"/>
          </w:tcPr>
          <w:p w:rsidR="00C00B28" w:rsidRPr="005E0477" w:rsidRDefault="00C00B28" w:rsidP="0054438F">
            <w:pPr>
              <w:rPr>
                <w:rFonts w:ascii="Times New Roman" w:hAnsi="Times New Roman" w:cs="Times New Roman"/>
                <w:b/>
                <w:sz w:val="24"/>
                <w:szCs w:val="24"/>
              </w:rPr>
            </w:pPr>
            <w:r w:rsidRPr="005E0477">
              <w:rPr>
                <w:rFonts w:ascii="Times New Roman" w:hAnsi="Times New Roman" w:cs="Times New Roman"/>
                <w:b/>
                <w:sz w:val="24"/>
                <w:szCs w:val="24"/>
              </w:rPr>
              <w:t>FAALİYET ALANI: H.STRATEJİ GELİŞTİRME</w:t>
            </w:r>
          </w:p>
        </w:tc>
      </w:tr>
      <w:tr w:rsidR="00C00B28" w:rsidRPr="005E0477" w:rsidTr="0054438F">
        <w:tc>
          <w:tcPr>
            <w:tcW w:w="9288" w:type="dxa"/>
            <w:shd w:val="clear" w:color="auto" w:fill="DBE5F1"/>
          </w:tcPr>
          <w:p w:rsidR="00C00B28" w:rsidRPr="005E0477" w:rsidRDefault="00C00B28" w:rsidP="003A0A16">
            <w:pPr>
              <w:pStyle w:val="Tabloerii"/>
              <w:rPr>
                <w:b/>
              </w:rPr>
            </w:pPr>
            <w:r w:rsidRPr="005E0477">
              <w:rPr>
                <w:b/>
              </w:rPr>
              <w:t>H.1.Strateji Geliştirme İş ve İşlemlerini Yürütmek</w:t>
            </w:r>
          </w:p>
          <w:p w:rsidR="00C00B28" w:rsidRPr="005E0477" w:rsidRDefault="00C00B28" w:rsidP="0054438F">
            <w:pPr>
              <w:pStyle w:val="Tabloerii"/>
              <w:rPr>
                <w:b/>
              </w:rPr>
            </w:pPr>
          </w:p>
        </w:tc>
      </w:tr>
      <w:tr w:rsidR="00C00B28" w:rsidRPr="005E0477" w:rsidTr="0054438F">
        <w:tc>
          <w:tcPr>
            <w:tcW w:w="9288" w:type="dxa"/>
          </w:tcPr>
          <w:p w:rsidR="00C00B28" w:rsidRPr="005E0477" w:rsidRDefault="00C00B28" w:rsidP="0054438F">
            <w:pPr>
              <w:pStyle w:val="Tabloerii"/>
            </w:pPr>
            <w:r w:rsidRPr="005E0477">
              <w:t>H.1.1.Stratejik Planlama Çalışmalarını Yürütmek</w:t>
            </w:r>
          </w:p>
          <w:p w:rsidR="00C00B28" w:rsidRPr="005E0477" w:rsidRDefault="00C00B28" w:rsidP="0054438F">
            <w:pPr>
              <w:pStyle w:val="Tabloerii"/>
            </w:pPr>
            <w:r w:rsidRPr="005E0477">
              <w:t>Faaliyet Basamakları.</w:t>
            </w:r>
          </w:p>
          <w:p w:rsidR="00C00B28" w:rsidRPr="005E0477" w:rsidRDefault="00C00B28" w:rsidP="0054438F">
            <w:pPr>
              <w:pStyle w:val="Tabloerii"/>
            </w:pPr>
            <w:r w:rsidRPr="005E0477">
              <w:t>*Kurumun stratejik planının hazırlanmasını sağlamak.</w:t>
            </w:r>
          </w:p>
          <w:p w:rsidR="00C00B28" w:rsidRPr="005E0477" w:rsidRDefault="00C00B28" w:rsidP="0054438F">
            <w:pPr>
              <w:pStyle w:val="Tabloerii"/>
              <w:rPr>
                <w:b/>
              </w:rPr>
            </w:pPr>
            <w:r>
              <w:t>*St</w:t>
            </w:r>
            <w:r w:rsidRPr="005E0477">
              <w:t>ratejik planın uygulanmasını sağlamak.</w:t>
            </w:r>
          </w:p>
        </w:tc>
      </w:tr>
      <w:tr w:rsidR="00C00B28" w:rsidRPr="005E0477" w:rsidTr="0054438F">
        <w:tc>
          <w:tcPr>
            <w:tcW w:w="9288" w:type="dxa"/>
          </w:tcPr>
          <w:p w:rsidR="00C00B28" w:rsidRPr="005E0477" w:rsidRDefault="00C00B28" w:rsidP="0054438F">
            <w:pPr>
              <w:pStyle w:val="Tabloerii"/>
            </w:pPr>
            <w:r w:rsidRPr="005E0477">
              <w:t xml:space="preserve">H.1.2.Araştırma geliştirme faaliyetleri yürütmek. </w:t>
            </w:r>
          </w:p>
          <w:p w:rsidR="00C00B28" w:rsidRPr="005E0477" w:rsidRDefault="00C00B28" w:rsidP="0054438F">
            <w:pPr>
              <w:pStyle w:val="Tabloerii"/>
            </w:pPr>
            <w:r w:rsidRPr="005E0477">
              <w:t>Faaliyet basamakları</w:t>
            </w:r>
          </w:p>
          <w:p w:rsidR="00C00B28" w:rsidRPr="005E0477" w:rsidRDefault="00C00B28" w:rsidP="0054438F">
            <w:pPr>
              <w:pStyle w:val="Tabloerii"/>
            </w:pPr>
            <w:r w:rsidRPr="005E0477">
              <w:t>*Kurumsal projeleri takip etmek.</w:t>
            </w:r>
          </w:p>
          <w:p w:rsidR="00C00B28" w:rsidRPr="005E0477" w:rsidRDefault="00C00B28" w:rsidP="0054438F">
            <w:pPr>
              <w:pStyle w:val="Tabloerii"/>
            </w:pPr>
            <w:r w:rsidRPr="005E0477">
              <w:t>*TKY sürecini yürütme</w:t>
            </w:r>
          </w:p>
        </w:tc>
      </w:tr>
      <w:tr w:rsidR="00C00B28" w:rsidRPr="005E0477" w:rsidTr="0054438F">
        <w:tc>
          <w:tcPr>
            <w:tcW w:w="9288" w:type="dxa"/>
          </w:tcPr>
          <w:p w:rsidR="00C00B28" w:rsidRPr="005E0477" w:rsidRDefault="00C00B28" w:rsidP="0054438F">
            <w:pPr>
              <w:pStyle w:val="Tabloerii"/>
            </w:pPr>
            <w:r w:rsidRPr="005E0477">
              <w:t>H.1.3.İstatistik</w:t>
            </w:r>
          </w:p>
          <w:p w:rsidR="00C00B28" w:rsidRPr="005E0477" w:rsidRDefault="00C00B28" w:rsidP="0054438F">
            <w:pPr>
              <w:pStyle w:val="Tabloerii"/>
            </w:pPr>
            <w:r w:rsidRPr="005E0477">
              <w:t>Faaliyet basamakları</w:t>
            </w:r>
          </w:p>
          <w:p w:rsidR="00C00B28" w:rsidRPr="005E0477" w:rsidRDefault="00C00B28" w:rsidP="0054438F">
            <w:pPr>
              <w:pStyle w:val="Tabloerii"/>
            </w:pPr>
            <w:r w:rsidRPr="005E0477">
              <w:t>*Brifing dosyasını hazırlatmak ve güncel tutulmasını sağlamak</w:t>
            </w:r>
          </w:p>
        </w:tc>
      </w:tr>
    </w:tbl>
    <w:p w:rsidR="00C00B28" w:rsidRDefault="00C00B28" w:rsidP="00C00B28">
      <w:pPr>
        <w:pStyle w:val="AralkYok"/>
        <w:spacing w:line="360" w:lineRule="auto"/>
        <w:jc w:val="both"/>
        <w:rPr>
          <w:rFonts w:ascii="Times New Roman" w:hAnsi="Times New Roman"/>
          <w:b/>
          <w:i/>
          <w:sz w:val="24"/>
          <w:szCs w:val="24"/>
        </w:rPr>
      </w:pPr>
    </w:p>
    <w:p w:rsidR="00C00B28" w:rsidRPr="005E0477" w:rsidRDefault="00C00B28" w:rsidP="00C00B28">
      <w:pPr>
        <w:tabs>
          <w:tab w:val="left" w:pos="426"/>
        </w:tabs>
        <w:spacing w:after="0"/>
        <w:rPr>
          <w:rFonts w:ascii="Times New Roman" w:hAnsi="Times New Roman" w:cs="Times New Roman"/>
          <w:sz w:val="24"/>
          <w:szCs w:val="24"/>
        </w:rPr>
      </w:pPr>
    </w:p>
    <w:p w:rsidR="00C00B28" w:rsidRPr="005E0477" w:rsidRDefault="00C00B28" w:rsidP="006C1C80">
      <w:pPr>
        <w:tabs>
          <w:tab w:val="left" w:pos="426"/>
        </w:tabs>
        <w:spacing w:after="0"/>
        <w:jc w:val="both"/>
        <w:rPr>
          <w:rFonts w:ascii="Times New Roman" w:hAnsi="Times New Roman" w:cs="Times New Roman"/>
          <w:sz w:val="24"/>
          <w:szCs w:val="24"/>
        </w:rPr>
      </w:pPr>
      <w:r w:rsidRPr="005E0477">
        <w:rPr>
          <w:rFonts w:ascii="Times New Roman" w:hAnsi="Times New Roman" w:cs="Times New Roman"/>
          <w:sz w:val="24"/>
          <w:szCs w:val="24"/>
        </w:rPr>
        <w:tab/>
      </w:r>
    </w:p>
    <w:p w:rsidR="00D00DEC" w:rsidRPr="003748A0" w:rsidRDefault="00D00DEC" w:rsidP="009B5274">
      <w:pPr>
        <w:rPr>
          <w:rFonts w:ascii="Times New Roman" w:hAnsi="Times New Roman" w:cs="Times New Roman"/>
          <w:sz w:val="24"/>
          <w:szCs w:val="24"/>
        </w:rPr>
      </w:pPr>
    </w:p>
    <w:p w:rsidR="003748A0" w:rsidRDefault="00393ECB" w:rsidP="00393ECB">
      <w:pPr>
        <w:pStyle w:val="ListeParagraf"/>
        <w:numPr>
          <w:ilvl w:val="0"/>
          <w:numId w:val="12"/>
        </w:numPr>
        <w:rPr>
          <w:rFonts w:ascii="Times New Roman" w:hAnsi="Times New Roman"/>
          <w:b/>
          <w:sz w:val="28"/>
          <w:szCs w:val="28"/>
        </w:rPr>
      </w:pPr>
      <w:r w:rsidRPr="00393ECB">
        <w:rPr>
          <w:rFonts w:ascii="Times New Roman" w:hAnsi="Times New Roman"/>
          <w:b/>
          <w:sz w:val="28"/>
          <w:szCs w:val="28"/>
        </w:rPr>
        <w:t>PAYDAŞ ANALİZİ</w:t>
      </w:r>
    </w:p>
    <w:p w:rsidR="00212FA4" w:rsidRPr="00393ECB" w:rsidRDefault="00212FA4" w:rsidP="00212FA4">
      <w:pPr>
        <w:pStyle w:val="ListeParagraf"/>
        <w:ind w:left="1070" w:firstLine="0"/>
        <w:rPr>
          <w:rFonts w:ascii="Times New Roman" w:hAnsi="Times New Roman"/>
          <w:b/>
          <w:sz w:val="28"/>
          <w:szCs w:val="28"/>
        </w:rPr>
      </w:pPr>
    </w:p>
    <w:p w:rsidR="003748A0" w:rsidRPr="00212FA4" w:rsidRDefault="00212FA4" w:rsidP="00212FA4">
      <w:pPr>
        <w:pStyle w:val="ListeParagraf"/>
        <w:numPr>
          <w:ilvl w:val="0"/>
          <w:numId w:val="38"/>
        </w:numPr>
        <w:rPr>
          <w:rFonts w:ascii="Times New Roman" w:hAnsi="Times New Roman"/>
          <w:sz w:val="24"/>
          <w:szCs w:val="24"/>
        </w:rPr>
      </w:pPr>
      <w:r w:rsidRPr="00212FA4">
        <w:rPr>
          <w:rFonts w:ascii="Times New Roman" w:hAnsi="Times New Roman"/>
          <w:b/>
          <w:sz w:val="24"/>
          <w:szCs w:val="24"/>
        </w:rPr>
        <w:t>Mevcut Paydaşlar</w:t>
      </w:r>
    </w:p>
    <w:p w:rsidR="008849F3" w:rsidRDefault="00393ECB" w:rsidP="00D510BB">
      <w:pPr>
        <w:jc w:val="both"/>
        <w:rPr>
          <w:rFonts w:ascii="Times New Roman" w:hAnsi="Times New Roman" w:cs="Times New Roman"/>
          <w:sz w:val="24"/>
          <w:szCs w:val="24"/>
        </w:rPr>
      </w:pPr>
      <w:r>
        <w:rPr>
          <w:rFonts w:ascii="Times New Roman" w:hAnsi="Times New Roman" w:cs="Times New Roman"/>
          <w:sz w:val="24"/>
          <w:szCs w:val="24"/>
        </w:rPr>
        <w:t xml:space="preserve">          </w:t>
      </w:r>
      <w:r w:rsidR="00D510BB" w:rsidRPr="00D510BB">
        <w:rPr>
          <w:rFonts w:ascii="Times New Roman" w:hAnsi="Times New Roman" w:cs="Times New Roman"/>
          <w:sz w:val="24"/>
          <w:szCs w:val="24"/>
        </w:rPr>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r>
        <w:rPr>
          <w:rFonts w:ascii="Times New Roman" w:hAnsi="Times New Roman" w:cs="Times New Roman"/>
          <w:sz w:val="24"/>
          <w:szCs w:val="24"/>
        </w:rPr>
        <w:t>.</w:t>
      </w:r>
    </w:p>
    <w:p w:rsidR="00543FA3" w:rsidRDefault="00543FA3" w:rsidP="00D510BB">
      <w:pPr>
        <w:jc w:val="both"/>
        <w:rPr>
          <w:rFonts w:ascii="Times New Roman" w:hAnsi="Times New Roman" w:cs="Times New Roman"/>
          <w:sz w:val="24"/>
          <w:szCs w:val="24"/>
        </w:rPr>
      </w:pPr>
    </w:p>
    <w:p w:rsidR="00B63BD3" w:rsidRPr="00B63BD3" w:rsidRDefault="00393ECB" w:rsidP="00B63BD3">
      <w:pPr>
        <w:autoSpaceDE w:val="0"/>
        <w:autoSpaceDN w:val="0"/>
        <w:adjustRightInd w:val="0"/>
        <w:spacing w:line="480" w:lineRule="auto"/>
        <w:rPr>
          <w:rFonts w:ascii="Times New Roman" w:hAnsi="Times New Roman" w:cs="Times New Roman"/>
          <w:b/>
          <w:bCs/>
          <w:sz w:val="24"/>
          <w:szCs w:val="24"/>
        </w:rPr>
      </w:pPr>
      <w:r w:rsidRPr="008A0035">
        <w:rPr>
          <w:rFonts w:ascii="Times New Roman" w:hAnsi="Times New Roman" w:cs="Times New Roman"/>
          <w:b/>
          <w:bCs/>
          <w:sz w:val="24"/>
          <w:szCs w:val="24"/>
        </w:rPr>
        <w:lastRenderedPageBreak/>
        <w:t>Tablo 4</w:t>
      </w:r>
      <w:r w:rsidR="008A0035" w:rsidRPr="008A0035">
        <w:rPr>
          <w:rFonts w:ascii="Times New Roman" w:hAnsi="Times New Roman" w:cs="Times New Roman"/>
          <w:b/>
          <w:bCs/>
          <w:sz w:val="24"/>
          <w:szCs w:val="24"/>
        </w:rPr>
        <w:t xml:space="preserve">: </w:t>
      </w:r>
      <w:r w:rsidR="008A0035">
        <w:rPr>
          <w:rFonts w:ascii="Times New Roman" w:hAnsi="Times New Roman" w:cs="Times New Roman"/>
          <w:b/>
          <w:bCs/>
          <w:sz w:val="24"/>
          <w:szCs w:val="24"/>
        </w:rPr>
        <w:t xml:space="preserve">Paydaş </w:t>
      </w:r>
      <w:r w:rsidR="00B63BD3" w:rsidRPr="00B63BD3">
        <w:rPr>
          <w:rFonts w:ascii="Times New Roman" w:eastAsia="Times New Roman" w:hAnsi="Times New Roman" w:cs="Times New Roman"/>
          <w:b/>
          <w:sz w:val="24"/>
          <w:szCs w:val="24"/>
        </w:rPr>
        <w:t>Önceliklendirme Matrisi</w:t>
      </w:r>
      <w:r w:rsidR="00B63BD3" w:rsidRPr="00B63BD3">
        <w:rPr>
          <w:rFonts w:ascii="Times New Roman" w:hAnsi="Times New Roman" w:cs="Times New Roman"/>
          <w:b/>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4"/>
        <w:gridCol w:w="1037"/>
        <w:gridCol w:w="1037"/>
        <w:gridCol w:w="1403"/>
        <w:gridCol w:w="2314"/>
        <w:gridCol w:w="1070"/>
      </w:tblGrid>
      <w:tr w:rsidR="00B63BD3" w:rsidRPr="00692C44" w:rsidTr="00B63BD3">
        <w:trPr>
          <w:trHeight w:val="482"/>
          <w:jc w:val="center"/>
        </w:trPr>
        <w:tc>
          <w:tcPr>
            <w:tcW w:w="2414" w:type="dxa"/>
            <w:shd w:val="clear" w:color="auto" w:fill="548DD4" w:themeFill="text2" w:themeFillTint="99"/>
            <w:vAlign w:val="center"/>
          </w:tcPr>
          <w:p w:rsidR="00B63BD3" w:rsidRPr="00692C44" w:rsidRDefault="00B63BD3" w:rsidP="0054438F">
            <w:pPr>
              <w:jc w:val="center"/>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Paydaş</w:t>
            </w:r>
          </w:p>
        </w:tc>
        <w:tc>
          <w:tcPr>
            <w:tcW w:w="1037" w:type="dxa"/>
            <w:shd w:val="clear" w:color="auto" w:fill="548DD4" w:themeFill="text2" w:themeFillTint="99"/>
            <w:vAlign w:val="center"/>
          </w:tcPr>
          <w:p w:rsidR="00B63BD3" w:rsidRPr="00692C44" w:rsidRDefault="00B63BD3" w:rsidP="0054438F">
            <w:pPr>
              <w:jc w:val="center"/>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İç Paydaş</w:t>
            </w:r>
          </w:p>
        </w:tc>
        <w:tc>
          <w:tcPr>
            <w:tcW w:w="1037" w:type="dxa"/>
            <w:shd w:val="clear" w:color="auto" w:fill="548DD4" w:themeFill="text2" w:themeFillTint="99"/>
            <w:vAlign w:val="center"/>
          </w:tcPr>
          <w:p w:rsidR="00B63BD3" w:rsidRPr="00692C44" w:rsidRDefault="00B63BD3" w:rsidP="0054438F">
            <w:pPr>
              <w:jc w:val="center"/>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Dış Paydaş</w:t>
            </w:r>
          </w:p>
        </w:tc>
        <w:tc>
          <w:tcPr>
            <w:tcW w:w="1403" w:type="dxa"/>
            <w:shd w:val="clear" w:color="auto" w:fill="548DD4" w:themeFill="text2" w:themeFillTint="99"/>
            <w:vAlign w:val="center"/>
          </w:tcPr>
          <w:p w:rsidR="00B63BD3" w:rsidRPr="00692C44" w:rsidRDefault="00B63BD3" w:rsidP="0054438F">
            <w:pPr>
              <w:jc w:val="center"/>
              <w:rPr>
                <w:rFonts w:ascii="Times New Roman" w:eastAsia="Times New Roman" w:hAnsi="Times New Roman" w:cs="Times New Roman"/>
                <w:b/>
                <w:sz w:val="24"/>
                <w:szCs w:val="24"/>
              </w:rPr>
            </w:pPr>
          </w:p>
          <w:p w:rsidR="00B63BD3" w:rsidRPr="00692C44" w:rsidRDefault="00B63BD3" w:rsidP="0054438F">
            <w:pPr>
              <w:jc w:val="center"/>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Yararlanıcı</w:t>
            </w:r>
          </w:p>
          <w:p w:rsidR="00B63BD3" w:rsidRPr="00692C44" w:rsidRDefault="00B63BD3" w:rsidP="0054438F">
            <w:pPr>
              <w:jc w:val="center"/>
              <w:rPr>
                <w:rFonts w:ascii="Times New Roman" w:eastAsia="Times New Roman" w:hAnsi="Times New Roman" w:cs="Times New Roman"/>
                <w:b/>
                <w:sz w:val="24"/>
                <w:szCs w:val="24"/>
              </w:rPr>
            </w:pPr>
          </w:p>
        </w:tc>
        <w:tc>
          <w:tcPr>
            <w:tcW w:w="2314" w:type="dxa"/>
            <w:shd w:val="clear" w:color="auto" w:fill="548DD4" w:themeFill="text2" w:themeFillTint="99"/>
          </w:tcPr>
          <w:p w:rsidR="00B63BD3" w:rsidRPr="00692C44" w:rsidRDefault="00B63BD3" w:rsidP="0054438F">
            <w:pPr>
              <w:jc w:val="both"/>
              <w:rPr>
                <w:rFonts w:ascii="Times New Roman" w:eastAsia="Times New Roman" w:hAnsi="Times New Roman" w:cs="Times New Roman"/>
                <w:b/>
                <w:sz w:val="24"/>
                <w:szCs w:val="24"/>
              </w:rPr>
            </w:pPr>
          </w:p>
          <w:p w:rsidR="00B63BD3" w:rsidRPr="00692C44" w:rsidRDefault="00B63BD3" w:rsidP="0054438F">
            <w:pPr>
              <w:jc w:val="both"/>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Neden Paydaş?</w:t>
            </w:r>
          </w:p>
        </w:tc>
        <w:tc>
          <w:tcPr>
            <w:tcW w:w="1070" w:type="dxa"/>
            <w:shd w:val="clear" w:color="auto" w:fill="548DD4" w:themeFill="text2" w:themeFillTint="99"/>
          </w:tcPr>
          <w:p w:rsidR="00B63BD3" w:rsidRPr="00692C44" w:rsidRDefault="00B63BD3" w:rsidP="0054438F">
            <w:pPr>
              <w:jc w:val="both"/>
              <w:rPr>
                <w:rFonts w:ascii="Times New Roman" w:eastAsia="Times New Roman" w:hAnsi="Times New Roman" w:cs="Times New Roman"/>
                <w:b/>
                <w:sz w:val="24"/>
                <w:szCs w:val="24"/>
              </w:rPr>
            </w:pPr>
          </w:p>
          <w:p w:rsidR="00B63BD3" w:rsidRPr="00692C44" w:rsidRDefault="00B63BD3" w:rsidP="0054438F">
            <w:pPr>
              <w:jc w:val="both"/>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Önceliği</w:t>
            </w:r>
          </w:p>
        </w:tc>
      </w:tr>
      <w:tr w:rsidR="00B63BD3" w:rsidRPr="00692C44" w:rsidTr="00B63BD3">
        <w:trPr>
          <w:trHeight w:val="304"/>
          <w:jc w:val="center"/>
        </w:trPr>
        <w:tc>
          <w:tcPr>
            <w:tcW w:w="2414" w:type="dxa"/>
            <w:shd w:val="clear" w:color="auto" w:fill="548DD4" w:themeFill="text2" w:themeFillTint="99"/>
          </w:tcPr>
          <w:p w:rsidR="00B63BD3" w:rsidRPr="00692C44" w:rsidRDefault="00B63BD3" w:rsidP="0054438F">
            <w:pPr>
              <w:autoSpaceDE w:val="0"/>
              <w:autoSpaceDN w:val="0"/>
              <w:adjustRightInd w:val="0"/>
              <w:spacing w:line="295" w:lineRule="exact"/>
              <w:ind w:left="110"/>
              <w:rPr>
                <w:rFonts w:ascii="Times New Roman" w:hAnsi="Times New Roman" w:cs="Times New Roman"/>
                <w:b/>
                <w:color w:val="000000"/>
                <w:w w:val="99"/>
                <w:sz w:val="24"/>
                <w:szCs w:val="24"/>
              </w:rPr>
            </w:pPr>
            <w:r w:rsidRPr="00692C44">
              <w:rPr>
                <w:rFonts w:ascii="Times New Roman" w:hAnsi="Times New Roman" w:cs="Times New Roman"/>
                <w:b/>
                <w:color w:val="000000"/>
                <w:w w:val="99"/>
                <w:sz w:val="24"/>
                <w:szCs w:val="24"/>
              </w:rPr>
              <w:t>Millî Eğitim Bakanlığı</w:t>
            </w:r>
          </w:p>
        </w:tc>
        <w:tc>
          <w:tcPr>
            <w:tcW w:w="1037" w:type="dxa"/>
            <w:vAlign w:val="center"/>
          </w:tcPr>
          <w:p w:rsidR="00B63BD3" w:rsidRPr="00692C44" w:rsidRDefault="00B63BD3" w:rsidP="0054438F">
            <w:pPr>
              <w:spacing w:line="360" w:lineRule="auto"/>
              <w:ind w:left="360"/>
              <w:jc w:val="center"/>
              <w:rPr>
                <w:rFonts w:ascii="Times New Roman" w:eastAsia="Times New Roman" w:hAnsi="Times New Roman" w:cs="Times New Roman"/>
                <w:sz w:val="24"/>
                <w:szCs w:val="24"/>
              </w:rPr>
            </w:pPr>
          </w:p>
        </w:tc>
        <w:tc>
          <w:tcPr>
            <w:tcW w:w="1037" w:type="dxa"/>
            <w:vAlign w:val="center"/>
          </w:tcPr>
          <w:p w:rsidR="00B63BD3" w:rsidRPr="00692C44" w:rsidRDefault="00B63BD3" w:rsidP="00B63BD3">
            <w:pPr>
              <w:numPr>
                <w:ilvl w:val="0"/>
                <w:numId w:val="28"/>
              </w:numPr>
              <w:spacing w:after="0" w:line="360" w:lineRule="auto"/>
              <w:jc w:val="center"/>
              <w:rPr>
                <w:rFonts w:ascii="Times New Roman" w:eastAsia="Times New Roman" w:hAnsi="Times New Roman" w:cs="Times New Roman"/>
                <w:sz w:val="24"/>
                <w:szCs w:val="24"/>
              </w:rPr>
            </w:pPr>
          </w:p>
        </w:tc>
        <w:tc>
          <w:tcPr>
            <w:tcW w:w="1403" w:type="dxa"/>
          </w:tcPr>
          <w:p w:rsidR="00B63BD3" w:rsidRPr="00692C44" w:rsidRDefault="00B63BD3" w:rsidP="0054438F">
            <w:pPr>
              <w:spacing w:line="360" w:lineRule="auto"/>
              <w:jc w:val="center"/>
              <w:rPr>
                <w:rFonts w:ascii="Times New Roman" w:eastAsia="Times New Roman" w:hAnsi="Times New Roman" w:cs="Times New Roman"/>
                <w:sz w:val="24"/>
                <w:szCs w:val="24"/>
              </w:rPr>
            </w:pPr>
          </w:p>
        </w:tc>
        <w:tc>
          <w:tcPr>
            <w:tcW w:w="2314" w:type="dxa"/>
            <w:vAlign w:val="center"/>
          </w:tcPr>
          <w:p w:rsidR="00B63BD3" w:rsidRPr="004217CB" w:rsidRDefault="00B63BD3" w:rsidP="0054438F">
            <w:pPr>
              <w:spacing w:line="360" w:lineRule="auto"/>
              <w:jc w:val="center"/>
              <w:rPr>
                <w:rFonts w:ascii="Times New Roman" w:eastAsia="Times New Roman" w:hAnsi="Times New Roman" w:cs="Times New Roman"/>
                <w:b/>
                <w:sz w:val="24"/>
                <w:szCs w:val="24"/>
              </w:rPr>
            </w:pPr>
            <w:r w:rsidRPr="004217CB">
              <w:rPr>
                <w:rFonts w:ascii="Times New Roman" w:hAnsi="Times New Roman" w:cs="Times New Roman"/>
                <w:b/>
                <w:bCs/>
                <w:sz w:val="24"/>
                <w:szCs w:val="24"/>
              </w:rPr>
              <w:t>Bağlı Olduğumuz Merkezi İdare</w:t>
            </w:r>
          </w:p>
        </w:tc>
        <w:tc>
          <w:tcPr>
            <w:tcW w:w="1070" w:type="dxa"/>
          </w:tcPr>
          <w:p w:rsidR="00B63BD3" w:rsidRPr="00692C44" w:rsidRDefault="00B63BD3" w:rsidP="0054438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B63BD3" w:rsidRPr="00692C44" w:rsidTr="00B63BD3">
        <w:trPr>
          <w:trHeight w:val="354"/>
          <w:jc w:val="center"/>
        </w:trPr>
        <w:tc>
          <w:tcPr>
            <w:tcW w:w="2414" w:type="dxa"/>
            <w:shd w:val="clear" w:color="auto" w:fill="548DD4" w:themeFill="text2" w:themeFillTint="99"/>
          </w:tcPr>
          <w:p w:rsidR="00B63BD3" w:rsidRPr="00692C44" w:rsidRDefault="00B63BD3" w:rsidP="0054438F">
            <w:pPr>
              <w:autoSpaceDE w:val="0"/>
              <w:autoSpaceDN w:val="0"/>
              <w:adjustRightInd w:val="0"/>
              <w:spacing w:line="295" w:lineRule="exact"/>
              <w:ind w:left="110"/>
              <w:rPr>
                <w:rFonts w:ascii="Times New Roman" w:hAnsi="Times New Roman" w:cs="Times New Roman"/>
                <w:b/>
                <w:color w:val="000000"/>
                <w:w w:val="99"/>
                <w:sz w:val="24"/>
                <w:szCs w:val="24"/>
              </w:rPr>
            </w:pPr>
            <w:r w:rsidRPr="00692C44">
              <w:rPr>
                <w:rFonts w:ascii="Times New Roman" w:hAnsi="Times New Roman" w:cs="Times New Roman"/>
                <w:b/>
                <w:color w:val="000000"/>
                <w:w w:val="99"/>
                <w:sz w:val="24"/>
                <w:szCs w:val="24"/>
              </w:rPr>
              <w:t>Valilik</w:t>
            </w:r>
          </w:p>
        </w:tc>
        <w:tc>
          <w:tcPr>
            <w:tcW w:w="1037" w:type="dxa"/>
            <w:vAlign w:val="center"/>
          </w:tcPr>
          <w:p w:rsidR="00B63BD3" w:rsidRPr="00692C44" w:rsidRDefault="00B63BD3" w:rsidP="0054438F">
            <w:pPr>
              <w:spacing w:line="360" w:lineRule="auto"/>
              <w:ind w:left="360"/>
              <w:jc w:val="center"/>
              <w:rPr>
                <w:rFonts w:ascii="Times New Roman" w:eastAsia="Times New Roman" w:hAnsi="Times New Roman" w:cs="Times New Roman"/>
                <w:sz w:val="24"/>
                <w:szCs w:val="24"/>
              </w:rPr>
            </w:pPr>
          </w:p>
        </w:tc>
        <w:tc>
          <w:tcPr>
            <w:tcW w:w="1037" w:type="dxa"/>
            <w:vAlign w:val="center"/>
          </w:tcPr>
          <w:p w:rsidR="00B63BD3" w:rsidRPr="00692C44" w:rsidRDefault="00B63BD3" w:rsidP="00B63BD3">
            <w:pPr>
              <w:numPr>
                <w:ilvl w:val="0"/>
                <w:numId w:val="28"/>
              </w:numPr>
              <w:spacing w:after="0" w:line="360" w:lineRule="auto"/>
              <w:jc w:val="center"/>
              <w:rPr>
                <w:rFonts w:ascii="Times New Roman" w:eastAsia="Times New Roman" w:hAnsi="Times New Roman" w:cs="Times New Roman"/>
                <w:sz w:val="24"/>
                <w:szCs w:val="24"/>
              </w:rPr>
            </w:pPr>
          </w:p>
        </w:tc>
        <w:tc>
          <w:tcPr>
            <w:tcW w:w="1403" w:type="dxa"/>
          </w:tcPr>
          <w:p w:rsidR="00B63BD3" w:rsidRPr="00692C44" w:rsidRDefault="00B63BD3" w:rsidP="0054438F">
            <w:pPr>
              <w:spacing w:line="360" w:lineRule="auto"/>
              <w:jc w:val="center"/>
              <w:rPr>
                <w:rFonts w:ascii="Times New Roman" w:eastAsia="Times New Roman" w:hAnsi="Times New Roman" w:cs="Times New Roman"/>
                <w:sz w:val="24"/>
                <w:szCs w:val="24"/>
              </w:rPr>
            </w:pPr>
          </w:p>
        </w:tc>
        <w:tc>
          <w:tcPr>
            <w:tcW w:w="2314" w:type="dxa"/>
            <w:vAlign w:val="center"/>
          </w:tcPr>
          <w:p w:rsidR="00B63BD3" w:rsidRPr="004217CB" w:rsidRDefault="00B63BD3" w:rsidP="0054438F">
            <w:pPr>
              <w:spacing w:line="360" w:lineRule="auto"/>
              <w:jc w:val="center"/>
              <w:rPr>
                <w:rFonts w:ascii="Times New Roman" w:eastAsia="Times New Roman" w:hAnsi="Times New Roman" w:cs="Times New Roman"/>
                <w:b/>
                <w:sz w:val="24"/>
                <w:szCs w:val="24"/>
              </w:rPr>
            </w:pPr>
            <w:r w:rsidRPr="004217CB">
              <w:rPr>
                <w:rFonts w:ascii="Times New Roman" w:hAnsi="Times New Roman" w:cs="Times New Roman"/>
                <w:b/>
                <w:bCs/>
                <w:sz w:val="24"/>
                <w:szCs w:val="24"/>
              </w:rPr>
              <w:t>Bağlı Olduğumuz Mülki İdare</w:t>
            </w:r>
          </w:p>
        </w:tc>
        <w:tc>
          <w:tcPr>
            <w:tcW w:w="1070" w:type="dxa"/>
          </w:tcPr>
          <w:p w:rsidR="00B63BD3" w:rsidRPr="00692C44" w:rsidRDefault="00B63BD3" w:rsidP="0054438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B63BD3" w:rsidRPr="00692C44" w:rsidTr="00B63BD3">
        <w:trPr>
          <w:trHeight w:val="503"/>
          <w:jc w:val="center"/>
        </w:trPr>
        <w:tc>
          <w:tcPr>
            <w:tcW w:w="2414" w:type="dxa"/>
            <w:shd w:val="clear" w:color="auto" w:fill="548DD4" w:themeFill="text2" w:themeFillTint="99"/>
          </w:tcPr>
          <w:p w:rsidR="00B63BD3" w:rsidRPr="00692C44" w:rsidRDefault="00B63BD3" w:rsidP="0054438F">
            <w:pPr>
              <w:autoSpaceDE w:val="0"/>
              <w:autoSpaceDN w:val="0"/>
              <w:adjustRightInd w:val="0"/>
              <w:spacing w:line="295" w:lineRule="exact"/>
              <w:ind w:left="110"/>
              <w:rPr>
                <w:rFonts w:ascii="Times New Roman" w:hAnsi="Times New Roman" w:cs="Times New Roman"/>
                <w:b/>
                <w:color w:val="000000"/>
                <w:w w:val="99"/>
                <w:sz w:val="24"/>
                <w:szCs w:val="24"/>
              </w:rPr>
            </w:pPr>
            <w:r w:rsidRPr="00692C44">
              <w:rPr>
                <w:rFonts w:ascii="Times New Roman" w:eastAsia="Times New Roman" w:hAnsi="Times New Roman" w:cs="Times New Roman"/>
                <w:b/>
                <w:sz w:val="24"/>
                <w:szCs w:val="24"/>
              </w:rPr>
              <w:t>Kaymakamlık</w:t>
            </w:r>
          </w:p>
        </w:tc>
        <w:tc>
          <w:tcPr>
            <w:tcW w:w="1037" w:type="dxa"/>
            <w:vAlign w:val="center"/>
          </w:tcPr>
          <w:p w:rsidR="00B63BD3" w:rsidRPr="00692C44" w:rsidRDefault="00B63BD3" w:rsidP="0054438F">
            <w:pPr>
              <w:spacing w:line="360" w:lineRule="auto"/>
              <w:ind w:left="360"/>
              <w:jc w:val="center"/>
              <w:rPr>
                <w:rFonts w:ascii="Times New Roman" w:eastAsia="Times New Roman" w:hAnsi="Times New Roman" w:cs="Times New Roman"/>
                <w:sz w:val="24"/>
                <w:szCs w:val="24"/>
              </w:rPr>
            </w:pPr>
          </w:p>
        </w:tc>
        <w:tc>
          <w:tcPr>
            <w:tcW w:w="1037" w:type="dxa"/>
            <w:vAlign w:val="center"/>
          </w:tcPr>
          <w:p w:rsidR="00B63BD3" w:rsidRPr="00692C44" w:rsidRDefault="00B63BD3" w:rsidP="00B63BD3">
            <w:pPr>
              <w:numPr>
                <w:ilvl w:val="0"/>
                <w:numId w:val="28"/>
              </w:numPr>
              <w:spacing w:after="0" w:line="360" w:lineRule="auto"/>
              <w:jc w:val="center"/>
              <w:rPr>
                <w:rFonts w:ascii="Times New Roman" w:eastAsia="Times New Roman" w:hAnsi="Times New Roman" w:cs="Times New Roman"/>
                <w:sz w:val="24"/>
                <w:szCs w:val="24"/>
              </w:rPr>
            </w:pPr>
          </w:p>
        </w:tc>
        <w:tc>
          <w:tcPr>
            <w:tcW w:w="1403" w:type="dxa"/>
          </w:tcPr>
          <w:p w:rsidR="00B63BD3" w:rsidRPr="00692C44" w:rsidRDefault="00B63BD3" w:rsidP="0054438F">
            <w:pPr>
              <w:spacing w:line="360" w:lineRule="auto"/>
              <w:jc w:val="center"/>
              <w:rPr>
                <w:rFonts w:ascii="Times New Roman" w:eastAsia="Times New Roman" w:hAnsi="Times New Roman" w:cs="Times New Roman"/>
                <w:sz w:val="24"/>
                <w:szCs w:val="24"/>
              </w:rPr>
            </w:pPr>
          </w:p>
        </w:tc>
        <w:tc>
          <w:tcPr>
            <w:tcW w:w="2314" w:type="dxa"/>
          </w:tcPr>
          <w:p w:rsidR="00B63BD3" w:rsidRPr="004217CB" w:rsidRDefault="00B63BD3" w:rsidP="0054438F">
            <w:pPr>
              <w:rPr>
                <w:rFonts w:ascii="Times New Roman" w:hAnsi="Times New Roman" w:cs="Times New Roman"/>
                <w:b/>
                <w:bCs/>
                <w:sz w:val="24"/>
                <w:szCs w:val="24"/>
              </w:rPr>
            </w:pPr>
            <w:r w:rsidRPr="004217CB">
              <w:rPr>
                <w:rFonts w:ascii="Times New Roman" w:hAnsi="Times New Roman" w:cs="Times New Roman"/>
                <w:b/>
                <w:bCs/>
                <w:sz w:val="24"/>
                <w:szCs w:val="24"/>
              </w:rPr>
              <w:t>Bağlı Olduğumuz Mülki İdare</w:t>
            </w:r>
          </w:p>
        </w:tc>
        <w:tc>
          <w:tcPr>
            <w:tcW w:w="1070" w:type="dxa"/>
          </w:tcPr>
          <w:p w:rsidR="00B63BD3" w:rsidRPr="00692C44" w:rsidRDefault="00B63BD3" w:rsidP="0054438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B63BD3" w:rsidRPr="00692C44" w:rsidTr="00B63BD3">
        <w:trPr>
          <w:trHeight w:val="408"/>
          <w:jc w:val="center"/>
        </w:trPr>
        <w:tc>
          <w:tcPr>
            <w:tcW w:w="2414" w:type="dxa"/>
            <w:shd w:val="clear" w:color="auto" w:fill="548DD4" w:themeFill="text2" w:themeFillTint="99"/>
            <w:vAlign w:val="center"/>
          </w:tcPr>
          <w:p w:rsidR="00B63BD3" w:rsidRPr="00692C44" w:rsidRDefault="00B63BD3" w:rsidP="0054438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İl Milli Eğitim Müdürlüğü</w:t>
            </w:r>
          </w:p>
        </w:tc>
        <w:tc>
          <w:tcPr>
            <w:tcW w:w="1037" w:type="dxa"/>
            <w:vAlign w:val="center"/>
          </w:tcPr>
          <w:p w:rsidR="00B63BD3" w:rsidRPr="00692C44" w:rsidRDefault="00B63BD3" w:rsidP="0054438F">
            <w:pPr>
              <w:spacing w:line="360" w:lineRule="auto"/>
              <w:ind w:left="360"/>
              <w:rPr>
                <w:rFonts w:ascii="Times New Roman" w:eastAsia="Times New Roman" w:hAnsi="Times New Roman" w:cs="Times New Roman"/>
                <w:sz w:val="24"/>
                <w:szCs w:val="24"/>
              </w:rPr>
            </w:pPr>
          </w:p>
        </w:tc>
        <w:tc>
          <w:tcPr>
            <w:tcW w:w="1037" w:type="dxa"/>
            <w:vAlign w:val="center"/>
          </w:tcPr>
          <w:p w:rsidR="00B63BD3" w:rsidRPr="00692C44" w:rsidRDefault="00B63BD3" w:rsidP="00B63BD3">
            <w:pPr>
              <w:numPr>
                <w:ilvl w:val="0"/>
                <w:numId w:val="28"/>
              </w:numPr>
              <w:spacing w:after="0" w:line="360" w:lineRule="auto"/>
              <w:jc w:val="center"/>
              <w:rPr>
                <w:rFonts w:ascii="Times New Roman" w:eastAsia="Times New Roman" w:hAnsi="Times New Roman" w:cs="Times New Roman"/>
                <w:sz w:val="24"/>
                <w:szCs w:val="24"/>
              </w:rPr>
            </w:pPr>
          </w:p>
        </w:tc>
        <w:tc>
          <w:tcPr>
            <w:tcW w:w="1403" w:type="dxa"/>
          </w:tcPr>
          <w:p w:rsidR="00B63BD3" w:rsidRPr="00692C44" w:rsidRDefault="00B63BD3" w:rsidP="0054438F">
            <w:pPr>
              <w:spacing w:line="360" w:lineRule="auto"/>
              <w:ind w:left="360"/>
              <w:rPr>
                <w:rFonts w:ascii="Times New Roman" w:eastAsia="Times New Roman" w:hAnsi="Times New Roman" w:cs="Times New Roman"/>
                <w:sz w:val="24"/>
                <w:szCs w:val="24"/>
              </w:rPr>
            </w:pPr>
          </w:p>
        </w:tc>
        <w:tc>
          <w:tcPr>
            <w:tcW w:w="2314" w:type="dxa"/>
            <w:vAlign w:val="center"/>
          </w:tcPr>
          <w:p w:rsidR="00B63BD3" w:rsidRPr="004217CB" w:rsidRDefault="00B63BD3" w:rsidP="0054438F">
            <w:pPr>
              <w:spacing w:line="360" w:lineRule="auto"/>
              <w:ind w:left="360"/>
              <w:jc w:val="center"/>
              <w:rPr>
                <w:rFonts w:ascii="Times New Roman" w:eastAsia="Times New Roman" w:hAnsi="Times New Roman" w:cs="Times New Roman"/>
                <w:b/>
                <w:sz w:val="24"/>
                <w:szCs w:val="24"/>
              </w:rPr>
            </w:pPr>
            <w:r w:rsidRPr="004217CB">
              <w:rPr>
                <w:rFonts w:ascii="Times New Roman" w:hAnsi="Times New Roman" w:cs="Times New Roman"/>
                <w:b/>
                <w:bCs/>
                <w:sz w:val="24"/>
                <w:szCs w:val="24"/>
              </w:rPr>
              <w:t>Bağlı Olduğumuz Üst İdare</w:t>
            </w:r>
          </w:p>
        </w:tc>
        <w:tc>
          <w:tcPr>
            <w:tcW w:w="1070" w:type="dxa"/>
          </w:tcPr>
          <w:p w:rsidR="00B63BD3" w:rsidRPr="00692C44" w:rsidRDefault="00B63BD3" w:rsidP="0054438F">
            <w:pPr>
              <w:spacing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B63BD3" w:rsidRPr="00692C44" w:rsidTr="00B63BD3">
        <w:trPr>
          <w:trHeight w:val="503"/>
          <w:jc w:val="center"/>
        </w:trPr>
        <w:tc>
          <w:tcPr>
            <w:tcW w:w="2414" w:type="dxa"/>
            <w:shd w:val="clear" w:color="auto" w:fill="548DD4" w:themeFill="text2" w:themeFillTint="99"/>
            <w:vAlign w:val="center"/>
          </w:tcPr>
          <w:p w:rsidR="00B63BD3" w:rsidRPr="00692C44" w:rsidRDefault="00B63BD3" w:rsidP="0054438F">
            <w:pPr>
              <w:spacing w:line="360" w:lineRule="auto"/>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İlçe Milli Eğitim Müdürlüğü</w:t>
            </w:r>
          </w:p>
        </w:tc>
        <w:tc>
          <w:tcPr>
            <w:tcW w:w="1037" w:type="dxa"/>
            <w:vAlign w:val="center"/>
          </w:tcPr>
          <w:p w:rsidR="00B63BD3" w:rsidRPr="00692C44" w:rsidRDefault="00B63BD3" w:rsidP="0054438F">
            <w:pPr>
              <w:spacing w:line="360" w:lineRule="auto"/>
              <w:rPr>
                <w:rFonts w:ascii="Times New Roman" w:eastAsia="Times New Roman" w:hAnsi="Times New Roman" w:cs="Times New Roman"/>
                <w:sz w:val="24"/>
                <w:szCs w:val="24"/>
              </w:rPr>
            </w:pPr>
          </w:p>
        </w:tc>
        <w:tc>
          <w:tcPr>
            <w:tcW w:w="1037" w:type="dxa"/>
            <w:vAlign w:val="center"/>
          </w:tcPr>
          <w:p w:rsidR="00B63BD3" w:rsidRPr="00692C44" w:rsidRDefault="00B63BD3" w:rsidP="00B63BD3">
            <w:pPr>
              <w:numPr>
                <w:ilvl w:val="0"/>
                <w:numId w:val="28"/>
              </w:numPr>
              <w:spacing w:after="0" w:line="360" w:lineRule="auto"/>
              <w:jc w:val="center"/>
              <w:rPr>
                <w:rFonts w:ascii="Times New Roman" w:eastAsia="Times New Roman" w:hAnsi="Times New Roman" w:cs="Times New Roman"/>
                <w:sz w:val="24"/>
                <w:szCs w:val="24"/>
              </w:rPr>
            </w:pPr>
          </w:p>
        </w:tc>
        <w:tc>
          <w:tcPr>
            <w:tcW w:w="1403" w:type="dxa"/>
          </w:tcPr>
          <w:p w:rsidR="00B63BD3" w:rsidRPr="00692C44" w:rsidRDefault="00B63BD3" w:rsidP="0054438F">
            <w:pPr>
              <w:spacing w:line="360" w:lineRule="auto"/>
              <w:jc w:val="center"/>
              <w:rPr>
                <w:rFonts w:ascii="Times New Roman" w:eastAsia="Times New Roman" w:hAnsi="Times New Roman" w:cs="Times New Roman"/>
                <w:sz w:val="24"/>
                <w:szCs w:val="24"/>
              </w:rPr>
            </w:pPr>
          </w:p>
        </w:tc>
        <w:tc>
          <w:tcPr>
            <w:tcW w:w="2314" w:type="dxa"/>
            <w:vAlign w:val="center"/>
          </w:tcPr>
          <w:p w:rsidR="00B63BD3" w:rsidRPr="004217CB" w:rsidRDefault="00B63BD3" w:rsidP="0054438F">
            <w:pPr>
              <w:spacing w:line="360" w:lineRule="auto"/>
              <w:jc w:val="center"/>
              <w:rPr>
                <w:rFonts w:ascii="Times New Roman" w:eastAsia="Times New Roman" w:hAnsi="Times New Roman" w:cs="Times New Roman"/>
                <w:b/>
                <w:sz w:val="24"/>
                <w:szCs w:val="24"/>
              </w:rPr>
            </w:pPr>
            <w:r w:rsidRPr="004217CB">
              <w:rPr>
                <w:rFonts w:ascii="Times New Roman" w:hAnsi="Times New Roman" w:cs="Times New Roman"/>
                <w:b/>
                <w:bCs/>
                <w:sz w:val="24"/>
                <w:szCs w:val="24"/>
              </w:rPr>
              <w:t>Bağlı Olduğumuz Üst İdare</w:t>
            </w:r>
          </w:p>
        </w:tc>
        <w:tc>
          <w:tcPr>
            <w:tcW w:w="1070" w:type="dxa"/>
          </w:tcPr>
          <w:p w:rsidR="00B63BD3" w:rsidRPr="00692C44" w:rsidRDefault="00B63BD3" w:rsidP="0054438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B63BD3" w:rsidRPr="00692C44" w:rsidTr="00B63BD3">
        <w:trPr>
          <w:trHeight w:val="503"/>
          <w:jc w:val="center"/>
        </w:trPr>
        <w:tc>
          <w:tcPr>
            <w:tcW w:w="2414" w:type="dxa"/>
            <w:shd w:val="clear" w:color="auto" w:fill="548DD4" w:themeFill="text2" w:themeFillTint="99"/>
            <w:vAlign w:val="center"/>
          </w:tcPr>
          <w:p w:rsidR="00B63BD3" w:rsidRPr="00692C44" w:rsidRDefault="00B63BD3" w:rsidP="0054438F">
            <w:pPr>
              <w:spacing w:line="360" w:lineRule="auto"/>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Okul Öncesi Eğitimi Genel Müdürlüğü</w:t>
            </w:r>
          </w:p>
        </w:tc>
        <w:tc>
          <w:tcPr>
            <w:tcW w:w="1037" w:type="dxa"/>
            <w:vAlign w:val="center"/>
          </w:tcPr>
          <w:p w:rsidR="00B63BD3" w:rsidRPr="00692C44" w:rsidRDefault="00B63BD3" w:rsidP="0054438F">
            <w:pPr>
              <w:spacing w:line="360" w:lineRule="auto"/>
              <w:ind w:left="360"/>
              <w:jc w:val="center"/>
              <w:rPr>
                <w:rFonts w:ascii="Times New Roman" w:eastAsia="Times New Roman" w:hAnsi="Times New Roman" w:cs="Times New Roman"/>
                <w:sz w:val="24"/>
                <w:szCs w:val="24"/>
              </w:rPr>
            </w:pPr>
          </w:p>
          <w:p w:rsidR="00B63BD3" w:rsidRPr="00692C44" w:rsidRDefault="00B63BD3" w:rsidP="0054438F">
            <w:pPr>
              <w:spacing w:line="360" w:lineRule="auto"/>
              <w:ind w:left="360"/>
              <w:jc w:val="center"/>
              <w:rPr>
                <w:rFonts w:ascii="Times New Roman" w:eastAsia="Times New Roman" w:hAnsi="Times New Roman" w:cs="Times New Roman"/>
                <w:sz w:val="24"/>
                <w:szCs w:val="24"/>
              </w:rPr>
            </w:pPr>
          </w:p>
        </w:tc>
        <w:tc>
          <w:tcPr>
            <w:tcW w:w="1037" w:type="dxa"/>
            <w:vAlign w:val="center"/>
          </w:tcPr>
          <w:p w:rsidR="00B63BD3" w:rsidRPr="00692C44" w:rsidRDefault="00B63BD3" w:rsidP="00B63BD3">
            <w:pPr>
              <w:numPr>
                <w:ilvl w:val="0"/>
                <w:numId w:val="28"/>
              </w:numPr>
              <w:spacing w:after="0" w:line="360" w:lineRule="auto"/>
              <w:jc w:val="center"/>
              <w:rPr>
                <w:rFonts w:ascii="Times New Roman" w:eastAsia="Times New Roman" w:hAnsi="Times New Roman" w:cs="Times New Roman"/>
                <w:sz w:val="24"/>
                <w:szCs w:val="24"/>
              </w:rPr>
            </w:pPr>
          </w:p>
        </w:tc>
        <w:tc>
          <w:tcPr>
            <w:tcW w:w="1403" w:type="dxa"/>
          </w:tcPr>
          <w:p w:rsidR="00B63BD3" w:rsidRPr="00692C44" w:rsidRDefault="00B63BD3" w:rsidP="0054438F">
            <w:pPr>
              <w:spacing w:line="360" w:lineRule="auto"/>
              <w:ind w:left="360"/>
              <w:rPr>
                <w:rFonts w:ascii="Times New Roman" w:eastAsia="Times New Roman" w:hAnsi="Times New Roman" w:cs="Times New Roman"/>
                <w:sz w:val="24"/>
                <w:szCs w:val="24"/>
              </w:rPr>
            </w:pPr>
          </w:p>
        </w:tc>
        <w:tc>
          <w:tcPr>
            <w:tcW w:w="2314" w:type="dxa"/>
            <w:vAlign w:val="center"/>
          </w:tcPr>
          <w:p w:rsidR="00B63BD3" w:rsidRPr="00A936A5" w:rsidRDefault="00B63BD3" w:rsidP="0054438F">
            <w:pPr>
              <w:spacing w:line="360" w:lineRule="auto"/>
              <w:jc w:val="center"/>
              <w:rPr>
                <w:rFonts w:ascii="Times New Roman" w:eastAsia="Times New Roman" w:hAnsi="Times New Roman" w:cs="Times New Roman"/>
                <w:b/>
                <w:sz w:val="24"/>
                <w:szCs w:val="24"/>
              </w:rPr>
            </w:pPr>
            <w:r w:rsidRPr="00A936A5">
              <w:rPr>
                <w:rFonts w:ascii="Times New Roman" w:eastAsia="Times New Roman" w:hAnsi="Times New Roman" w:cs="Times New Roman"/>
                <w:b/>
                <w:sz w:val="24"/>
                <w:szCs w:val="24"/>
              </w:rPr>
              <w:t>Bağlı olduğumuz merkezi idare</w:t>
            </w:r>
          </w:p>
        </w:tc>
        <w:tc>
          <w:tcPr>
            <w:tcW w:w="1070" w:type="dxa"/>
          </w:tcPr>
          <w:p w:rsidR="00B63BD3" w:rsidRPr="00692C44" w:rsidRDefault="00B63BD3" w:rsidP="0054438F">
            <w:pPr>
              <w:spacing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B63BD3" w:rsidRPr="00692C44" w:rsidTr="00B63BD3">
        <w:trPr>
          <w:trHeight w:val="503"/>
          <w:jc w:val="center"/>
        </w:trPr>
        <w:tc>
          <w:tcPr>
            <w:tcW w:w="2414" w:type="dxa"/>
            <w:shd w:val="clear" w:color="auto" w:fill="548DD4" w:themeFill="text2" w:themeFillTint="99"/>
            <w:vAlign w:val="center"/>
          </w:tcPr>
          <w:p w:rsidR="00B63BD3" w:rsidRPr="00692C44" w:rsidRDefault="00B63BD3" w:rsidP="0054438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Okul İdaresi</w:t>
            </w:r>
          </w:p>
        </w:tc>
        <w:tc>
          <w:tcPr>
            <w:tcW w:w="1037" w:type="dxa"/>
            <w:vAlign w:val="center"/>
          </w:tcPr>
          <w:p w:rsidR="00B63BD3" w:rsidRPr="00692C44" w:rsidRDefault="00B63BD3" w:rsidP="00B63BD3">
            <w:pPr>
              <w:numPr>
                <w:ilvl w:val="0"/>
                <w:numId w:val="28"/>
              </w:numPr>
              <w:spacing w:after="0" w:line="360" w:lineRule="auto"/>
              <w:jc w:val="center"/>
              <w:rPr>
                <w:rFonts w:ascii="Times New Roman" w:eastAsia="Times New Roman" w:hAnsi="Times New Roman" w:cs="Times New Roman"/>
                <w:sz w:val="24"/>
                <w:szCs w:val="24"/>
              </w:rPr>
            </w:pPr>
          </w:p>
        </w:tc>
        <w:tc>
          <w:tcPr>
            <w:tcW w:w="1037" w:type="dxa"/>
            <w:vAlign w:val="center"/>
          </w:tcPr>
          <w:p w:rsidR="00B63BD3" w:rsidRPr="00692C44" w:rsidRDefault="00B63BD3" w:rsidP="0054438F">
            <w:pPr>
              <w:spacing w:line="360" w:lineRule="auto"/>
              <w:jc w:val="center"/>
              <w:rPr>
                <w:rFonts w:ascii="Times New Roman" w:eastAsia="Times New Roman" w:hAnsi="Times New Roman" w:cs="Times New Roman"/>
                <w:sz w:val="24"/>
                <w:szCs w:val="24"/>
              </w:rPr>
            </w:pPr>
          </w:p>
        </w:tc>
        <w:tc>
          <w:tcPr>
            <w:tcW w:w="1403" w:type="dxa"/>
          </w:tcPr>
          <w:p w:rsidR="00B63BD3" w:rsidRPr="00692C44" w:rsidRDefault="00B63BD3" w:rsidP="0054438F">
            <w:pPr>
              <w:spacing w:line="360" w:lineRule="auto"/>
              <w:jc w:val="center"/>
              <w:rPr>
                <w:rFonts w:ascii="Times New Roman" w:eastAsia="Times New Roman" w:hAnsi="Times New Roman" w:cs="Times New Roman"/>
                <w:sz w:val="24"/>
                <w:szCs w:val="24"/>
              </w:rPr>
            </w:pPr>
          </w:p>
        </w:tc>
        <w:tc>
          <w:tcPr>
            <w:tcW w:w="2314" w:type="dxa"/>
            <w:vAlign w:val="center"/>
          </w:tcPr>
          <w:p w:rsidR="00B63BD3" w:rsidRPr="00A936A5" w:rsidRDefault="00B63BD3" w:rsidP="0054438F">
            <w:pPr>
              <w:spacing w:line="360" w:lineRule="auto"/>
              <w:jc w:val="center"/>
              <w:rPr>
                <w:rFonts w:ascii="Times New Roman" w:eastAsia="Times New Roman" w:hAnsi="Times New Roman" w:cs="Times New Roman"/>
                <w:b/>
                <w:sz w:val="24"/>
                <w:szCs w:val="24"/>
              </w:rPr>
            </w:pPr>
            <w:r w:rsidRPr="00A936A5">
              <w:rPr>
                <w:rFonts w:ascii="Times New Roman" w:eastAsia="Times New Roman" w:hAnsi="Times New Roman" w:cs="Times New Roman"/>
                <w:b/>
                <w:sz w:val="24"/>
                <w:szCs w:val="24"/>
              </w:rPr>
              <w:t>Hizmet veren</w:t>
            </w:r>
          </w:p>
        </w:tc>
        <w:tc>
          <w:tcPr>
            <w:tcW w:w="1070" w:type="dxa"/>
          </w:tcPr>
          <w:p w:rsidR="00B63BD3" w:rsidRPr="00692C44" w:rsidRDefault="00B63BD3" w:rsidP="0054438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B63BD3" w:rsidRPr="00692C44" w:rsidTr="00B63BD3">
        <w:trPr>
          <w:trHeight w:val="482"/>
          <w:jc w:val="center"/>
        </w:trPr>
        <w:tc>
          <w:tcPr>
            <w:tcW w:w="2414" w:type="dxa"/>
            <w:shd w:val="clear" w:color="auto" w:fill="548DD4" w:themeFill="text2" w:themeFillTint="99"/>
            <w:vAlign w:val="center"/>
          </w:tcPr>
          <w:p w:rsidR="00B63BD3" w:rsidRPr="00692C44" w:rsidRDefault="00B63BD3" w:rsidP="0054438F">
            <w:pPr>
              <w:spacing w:line="360" w:lineRule="auto"/>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Öğretmen</w:t>
            </w:r>
          </w:p>
        </w:tc>
        <w:tc>
          <w:tcPr>
            <w:tcW w:w="1037" w:type="dxa"/>
            <w:vAlign w:val="center"/>
          </w:tcPr>
          <w:p w:rsidR="00B63BD3" w:rsidRPr="00692C44" w:rsidRDefault="00B63BD3" w:rsidP="00B63BD3">
            <w:pPr>
              <w:numPr>
                <w:ilvl w:val="0"/>
                <w:numId w:val="28"/>
              </w:numPr>
              <w:spacing w:after="0" w:line="360" w:lineRule="auto"/>
              <w:jc w:val="center"/>
              <w:rPr>
                <w:rFonts w:ascii="Times New Roman" w:eastAsia="Times New Roman" w:hAnsi="Times New Roman" w:cs="Times New Roman"/>
                <w:sz w:val="24"/>
                <w:szCs w:val="24"/>
              </w:rPr>
            </w:pPr>
          </w:p>
        </w:tc>
        <w:tc>
          <w:tcPr>
            <w:tcW w:w="1037" w:type="dxa"/>
            <w:vAlign w:val="center"/>
          </w:tcPr>
          <w:p w:rsidR="00B63BD3" w:rsidRPr="00692C44" w:rsidRDefault="00B63BD3" w:rsidP="0054438F">
            <w:pPr>
              <w:spacing w:line="360" w:lineRule="auto"/>
              <w:jc w:val="center"/>
              <w:rPr>
                <w:rFonts w:ascii="Times New Roman" w:eastAsia="Times New Roman" w:hAnsi="Times New Roman" w:cs="Times New Roman"/>
                <w:sz w:val="24"/>
                <w:szCs w:val="24"/>
              </w:rPr>
            </w:pPr>
          </w:p>
        </w:tc>
        <w:tc>
          <w:tcPr>
            <w:tcW w:w="1403" w:type="dxa"/>
          </w:tcPr>
          <w:p w:rsidR="00B63BD3" w:rsidRPr="00692C44" w:rsidRDefault="00B63BD3" w:rsidP="0054438F">
            <w:pPr>
              <w:spacing w:line="360" w:lineRule="auto"/>
              <w:jc w:val="center"/>
              <w:rPr>
                <w:rFonts w:ascii="Times New Roman" w:eastAsia="Times New Roman" w:hAnsi="Times New Roman" w:cs="Times New Roman"/>
                <w:sz w:val="24"/>
                <w:szCs w:val="24"/>
              </w:rPr>
            </w:pPr>
          </w:p>
        </w:tc>
        <w:tc>
          <w:tcPr>
            <w:tcW w:w="2314" w:type="dxa"/>
            <w:vAlign w:val="center"/>
          </w:tcPr>
          <w:p w:rsidR="00B63BD3" w:rsidRPr="00692C44" w:rsidRDefault="00B63BD3" w:rsidP="0054438F">
            <w:pPr>
              <w:spacing w:line="360" w:lineRule="auto"/>
              <w:jc w:val="center"/>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Hizmet veren</w:t>
            </w:r>
          </w:p>
        </w:tc>
        <w:tc>
          <w:tcPr>
            <w:tcW w:w="1070" w:type="dxa"/>
          </w:tcPr>
          <w:p w:rsidR="00B63BD3" w:rsidRPr="00692C44" w:rsidRDefault="00B63BD3" w:rsidP="0054438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B63BD3" w:rsidRPr="00692C44" w:rsidTr="00B63BD3">
        <w:trPr>
          <w:trHeight w:val="703"/>
          <w:jc w:val="center"/>
        </w:trPr>
        <w:tc>
          <w:tcPr>
            <w:tcW w:w="2414" w:type="dxa"/>
            <w:shd w:val="clear" w:color="auto" w:fill="548DD4" w:themeFill="text2" w:themeFillTint="99"/>
            <w:vAlign w:val="center"/>
          </w:tcPr>
          <w:p w:rsidR="00B63BD3" w:rsidRPr="00692C44" w:rsidRDefault="00B63BD3" w:rsidP="0054438F">
            <w:pPr>
              <w:spacing w:line="360" w:lineRule="auto"/>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Öğrenciler</w:t>
            </w:r>
          </w:p>
        </w:tc>
        <w:tc>
          <w:tcPr>
            <w:tcW w:w="1037" w:type="dxa"/>
            <w:vAlign w:val="center"/>
          </w:tcPr>
          <w:p w:rsidR="00B63BD3" w:rsidRPr="00692C44" w:rsidRDefault="00B63BD3" w:rsidP="00B63BD3">
            <w:pPr>
              <w:numPr>
                <w:ilvl w:val="0"/>
                <w:numId w:val="28"/>
              </w:numPr>
              <w:spacing w:after="0" w:line="360" w:lineRule="auto"/>
              <w:jc w:val="center"/>
              <w:rPr>
                <w:rFonts w:ascii="Times New Roman" w:eastAsia="Times New Roman" w:hAnsi="Times New Roman" w:cs="Times New Roman"/>
                <w:sz w:val="24"/>
                <w:szCs w:val="24"/>
              </w:rPr>
            </w:pPr>
          </w:p>
        </w:tc>
        <w:tc>
          <w:tcPr>
            <w:tcW w:w="1037" w:type="dxa"/>
            <w:vAlign w:val="center"/>
          </w:tcPr>
          <w:p w:rsidR="00B63BD3" w:rsidRPr="00692C44" w:rsidRDefault="00B63BD3" w:rsidP="0054438F">
            <w:pPr>
              <w:spacing w:line="360" w:lineRule="auto"/>
              <w:jc w:val="center"/>
              <w:rPr>
                <w:rFonts w:ascii="Times New Roman" w:eastAsia="Times New Roman" w:hAnsi="Times New Roman" w:cs="Times New Roman"/>
                <w:sz w:val="24"/>
                <w:szCs w:val="24"/>
              </w:rPr>
            </w:pPr>
          </w:p>
        </w:tc>
        <w:tc>
          <w:tcPr>
            <w:tcW w:w="1403" w:type="dxa"/>
          </w:tcPr>
          <w:p w:rsidR="00B63BD3" w:rsidRPr="00692C44" w:rsidRDefault="00B63BD3" w:rsidP="0054438F">
            <w:pPr>
              <w:spacing w:line="360" w:lineRule="auto"/>
              <w:jc w:val="center"/>
              <w:rPr>
                <w:rFonts w:ascii="Times New Roman" w:eastAsia="Times New Roman" w:hAnsi="Times New Roman" w:cs="Times New Roman"/>
                <w:sz w:val="24"/>
                <w:szCs w:val="24"/>
              </w:rPr>
            </w:pPr>
          </w:p>
          <w:p w:rsidR="00B63BD3" w:rsidRPr="00692C44" w:rsidRDefault="00B63BD3" w:rsidP="00B63BD3">
            <w:pPr>
              <w:pStyle w:val="ListeParagraf"/>
              <w:numPr>
                <w:ilvl w:val="0"/>
                <w:numId w:val="28"/>
              </w:numPr>
              <w:spacing w:before="0" w:after="200" w:line="360" w:lineRule="auto"/>
              <w:jc w:val="center"/>
              <w:rPr>
                <w:rFonts w:ascii="Times New Roman" w:eastAsia="Times New Roman" w:hAnsi="Times New Roman"/>
                <w:sz w:val="24"/>
                <w:szCs w:val="24"/>
                <w:lang w:eastAsia="tr-TR"/>
              </w:rPr>
            </w:pPr>
          </w:p>
        </w:tc>
        <w:tc>
          <w:tcPr>
            <w:tcW w:w="2314" w:type="dxa"/>
            <w:vAlign w:val="center"/>
          </w:tcPr>
          <w:p w:rsidR="00B63BD3" w:rsidRPr="00692C44" w:rsidRDefault="00B63BD3" w:rsidP="0054438F">
            <w:pPr>
              <w:spacing w:line="360" w:lineRule="auto"/>
              <w:jc w:val="center"/>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Hizmetten yararlandıkları için</w:t>
            </w:r>
          </w:p>
        </w:tc>
        <w:tc>
          <w:tcPr>
            <w:tcW w:w="1070" w:type="dxa"/>
          </w:tcPr>
          <w:p w:rsidR="00B63BD3" w:rsidRPr="00692C44" w:rsidRDefault="00B63BD3" w:rsidP="0054438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B63BD3" w:rsidRPr="00692C44" w:rsidTr="00B63BD3">
        <w:trPr>
          <w:trHeight w:val="773"/>
          <w:jc w:val="center"/>
        </w:trPr>
        <w:tc>
          <w:tcPr>
            <w:tcW w:w="2414" w:type="dxa"/>
            <w:shd w:val="clear" w:color="auto" w:fill="548DD4" w:themeFill="text2" w:themeFillTint="99"/>
            <w:vAlign w:val="center"/>
          </w:tcPr>
          <w:p w:rsidR="00B63BD3" w:rsidRPr="00692C44" w:rsidRDefault="00B63BD3" w:rsidP="0054438F">
            <w:pPr>
              <w:spacing w:line="360" w:lineRule="auto"/>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Veli</w:t>
            </w:r>
          </w:p>
        </w:tc>
        <w:tc>
          <w:tcPr>
            <w:tcW w:w="1037" w:type="dxa"/>
            <w:vAlign w:val="center"/>
          </w:tcPr>
          <w:p w:rsidR="00B63BD3" w:rsidRPr="00692C44" w:rsidRDefault="00B63BD3" w:rsidP="0054438F">
            <w:pPr>
              <w:spacing w:line="360" w:lineRule="auto"/>
              <w:ind w:left="360"/>
              <w:jc w:val="center"/>
              <w:rPr>
                <w:rFonts w:ascii="Times New Roman" w:eastAsia="Times New Roman" w:hAnsi="Times New Roman" w:cs="Times New Roman"/>
                <w:sz w:val="24"/>
                <w:szCs w:val="24"/>
              </w:rPr>
            </w:pPr>
          </w:p>
        </w:tc>
        <w:tc>
          <w:tcPr>
            <w:tcW w:w="1037" w:type="dxa"/>
            <w:vAlign w:val="center"/>
          </w:tcPr>
          <w:p w:rsidR="00B63BD3" w:rsidRPr="00692C44" w:rsidRDefault="00B63BD3" w:rsidP="00B63BD3">
            <w:pPr>
              <w:pStyle w:val="ListeParagraf"/>
              <w:numPr>
                <w:ilvl w:val="0"/>
                <w:numId w:val="28"/>
              </w:numPr>
              <w:spacing w:before="0" w:after="200" w:line="360" w:lineRule="auto"/>
              <w:jc w:val="left"/>
              <w:rPr>
                <w:rFonts w:ascii="Times New Roman" w:eastAsia="Times New Roman" w:hAnsi="Times New Roman"/>
                <w:sz w:val="24"/>
                <w:szCs w:val="24"/>
                <w:lang w:eastAsia="tr-TR"/>
              </w:rPr>
            </w:pPr>
          </w:p>
        </w:tc>
        <w:tc>
          <w:tcPr>
            <w:tcW w:w="1403" w:type="dxa"/>
          </w:tcPr>
          <w:p w:rsidR="00B63BD3" w:rsidRPr="00692C44" w:rsidRDefault="00B63BD3" w:rsidP="0054438F">
            <w:pPr>
              <w:spacing w:line="360" w:lineRule="auto"/>
              <w:jc w:val="center"/>
              <w:rPr>
                <w:rFonts w:ascii="Times New Roman" w:eastAsia="Times New Roman" w:hAnsi="Times New Roman" w:cs="Times New Roman"/>
                <w:sz w:val="24"/>
                <w:szCs w:val="24"/>
              </w:rPr>
            </w:pPr>
          </w:p>
          <w:p w:rsidR="00B63BD3" w:rsidRPr="00692C44" w:rsidRDefault="00B63BD3" w:rsidP="00B63BD3">
            <w:pPr>
              <w:pStyle w:val="ListeParagraf"/>
              <w:numPr>
                <w:ilvl w:val="0"/>
                <w:numId w:val="28"/>
              </w:numPr>
              <w:spacing w:before="0" w:after="200" w:line="360" w:lineRule="auto"/>
              <w:jc w:val="center"/>
              <w:rPr>
                <w:rFonts w:ascii="Times New Roman" w:eastAsia="Times New Roman" w:hAnsi="Times New Roman"/>
                <w:sz w:val="24"/>
                <w:szCs w:val="24"/>
                <w:lang w:eastAsia="tr-TR"/>
              </w:rPr>
            </w:pPr>
          </w:p>
        </w:tc>
        <w:tc>
          <w:tcPr>
            <w:tcW w:w="2314" w:type="dxa"/>
            <w:vAlign w:val="center"/>
          </w:tcPr>
          <w:p w:rsidR="00B63BD3" w:rsidRPr="00692C44" w:rsidRDefault="00B63BD3" w:rsidP="0054438F">
            <w:pPr>
              <w:spacing w:line="360" w:lineRule="auto"/>
              <w:jc w:val="center"/>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Hizmetten yararlandıkları için</w:t>
            </w:r>
          </w:p>
        </w:tc>
        <w:tc>
          <w:tcPr>
            <w:tcW w:w="1070" w:type="dxa"/>
          </w:tcPr>
          <w:p w:rsidR="00B63BD3" w:rsidRPr="00692C44" w:rsidRDefault="00B63BD3" w:rsidP="0054438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B63BD3" w:rsidRPr="00692C44" w:rsidTr="00B63BD3">
        <w:trPr>
          <w:trHeight w:val="482"/>
          <w:jc w:val="center"/>
        </w:trPr>
        <w:tc>
          <w:tcPr>
            <w:tcW w:w="2414" w:type="dxa"/>
            <w:shd w:val="clear" w:color="auto" w:fill="548DD4" w:themeFill="text2" w:themeFillTint="99"/>
            <w:vAlign w:val="center"/>
          </w:tcPr>
          <w:p w:rsidR="00B63BD3" w:rsidRPr="00692C44" w:rsidRDefault="00B63BD3" w:rsidP="0054438F">
            <w:pPr>
              <w:spacing w:line="360" w:lineRule="auto"/>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Destek Personel</w:t>
            </w:r>
          </w:p>
        </w:tc>
        <w:tc>
          <w:tcPr>
            <w:tcW w:w="1037" w:type="dxa"/>
            <w:vAlign w:val="center"/>
          </w:tcPr>
          <w:p w:rsidR="00B63BD3" w:rsidRPr="00692C44" w:rsidRDefault="00B63BD3" w:rsidP="00B63BD3">
            <w:pPr>
              <w:numPr>
                <w:ilvl w:val="0"/>
                <w:numId w:val="28"/>
              </w:numPr>
              <w:spacing w:after="0" w:line="360" w:lineRule="auto"/>
              <w:jc w:val="center"/>
              <w:rPr>
                <w:rFonts w:ascii="Times New Roman" w:eastAsia="Times New Roman" w:hAnsi="Times New Roman" w:cs="Times New Roman"/>
                <w:sz w:val="24"/>
                <w:szCs w:val="24"/>
              </w:rPr>
            </w:pPr>
          </w:p>
        </w:tc>
        <w:tc>
          <w:tcPr>
            <w:tcW w:w="1037" w:type="dxa"/>
            <w:vAlign w:val="center"/>
          </w:tcPr>
          <w:p w:rsidR="00B63BD3" w:rsidRPr="00692C44" w:rsidRDefault="00B63BD3" w:rsidP="0054438F">
            <w:pPr>
              <w:spacing w:line="360" w:lineRule="auto"/>
              <w:jc w:val="center"/>
              <w:rPr>
                <w:rFonts w:ascii="Times New Roman" w:eastAsia="Times New Roman" w:hAnsi="Times New Roman" w:cs="Times New Roman"/>
                <w:sz w:val="24"/>
                <w:szCs w:val="24"/>
              </w:rPr>
            </w:pPr>
          </w:p>
        </w:tc>
        <w:tc>
          <w:tcPr>
            <w:tcW w:w="1403" w:type="dxa"/>
          </w:tcPr>
          <w:p w:rsidR="00B63BD3" w:rsidRPr="00692C44" w:rsidRDefault="00B63BD3" w:rsidP="0054438F">
            <w:pPr>
              <w:spacing w:line="360" w:lineRule="auto"/>
              <w:jc w:val="center"/>
              <w:rPr>
                <w:rFonts w:ascii="Times New Roman" w:eastAsia="Times New Roman" w:hAnsi="Times New Roman" w:cs="Times New Roman"/>
                <w:sz w:val="24"/>
                <w:szCs w:val="24"/>
              </w:rPr>
            </w:pPr>
          </w:p>
        </w:tc>
        <w:tc>
          <w:tcPr>
            <w:tcW w:w="2314" w:type="dxa"/>
            <w:vAlign w:val="center"/>
          </w:tcPr>
          <w:p w:rsidR="00B63BD3" w:rsidRPr="00692C44" w:rsidRDefault="00B63BD3" w:rsidP="0054438F">
            <w:pPr>
              <w:spacing w:line="360" w:lineRule="auto"/>
              <w:jc w:val="center"/>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Hizmet veren</w:t>
            </w:r>
          </w:p>
        </w:tc>
        <w:tc>
          <w:tcPr>
            <w:tcW w:w="1070" w:type="dxa"/>
          </w:tcPr>
          <w:p w:rsidR="00B63BD3" w:rsidRPr="00692C44" w:rsidRDefault="00B63BD3" w:rsidP="0054438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B63BD3" w:rsidRPr="00692C44" w:rsidTr="00B63BD3">
        <w:trPr>
          <w:trHeight w:val="503"/>
          <w:jc w:val="center"/>
        </w:trPr>
        <w:tc>
          <w:tcPr>
            <w:tcW w:w="2414" w:type="dxa"/>
            <w:shd w:val="clear" w:color="auto" w:fill="548DD4" w:themeFill="text2" w:themeFillTint="99"/>
            <w:vAlign w:val="center"/>
          </w:tcPr>
          <w:p w:rsidR="00B63BD3" w:rsidRPr="00692C44" w:rsidRDefault="00B63BD3" w:rsidP="0054438F">
            <w:pPr>
              <w:spacing w:line="360" w:lineRule="auto"/>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Okul Aile Birliği</w:t>
            </w:r>
          </w:p>
        </w:tc>
        <w:tc>
          <w:tcPr>
            <w:tcW w:w="1037" w:type="dxa"/>
            <w:vAlign w:val="center"/>
          </w:tcPr>
          <w:p w:rsidR="00B63BD3" w:rsidRPr="00692C44" w:rsidRDefault="00B63BD3" w:rsidP="00B63BD3">
            <w:pPr>
              <w:numPr>
                <w:ilvl w:val="0"/>
                <w:numId w:val="28"/>
              </w:numPr>
              <w:spacing w:after="0" w:line="360" w:lineRule="auto"/>
              <w:jc w:val="center"/>
              <w:rPr>
                <w:rFonts w:ascii="Times New Roman" w:eastAsia="Times New Roman" w:hAnsi="Times New Roman" w:cs="Times New Roman"/>
                <w:sz w:val="24"/>
                <w:szCs w:val="24"/>
              </w:rPr>
            </w:pPr>
          </w:p>
        </w:tc>
        <w:tc>
          <w:tcPr>
            <w:tcW w:w="1037" w:type="dxa"/>
            <w:vAlign w:val="center"/>
          </w:tcPr>
          <w:p w:rsidR="00B63BD3" w:rsidRPr="00692C44" w:rsidRDefault="00B63BD3" w:rsidP="0054438F">
            <w:pPr>
              <w:spacing w:line="360" w:lineRule="auto"/>
              <w:jc w:val="center"/>
              <w:rPr>
                <w:rFonts w:ascii="Times New Roman" w:eastAsia="Times New Roman" w:hAnsi="Times New Roman" w:cs="Times New Roman"/>
                <w:sz w:val="24"/>
                <w:szCs w:val="24"/>
              </w:rPr>
            </w:pPr>
          </w:p>
        </w:tc>
        <w:tc>
          <w:tcPr>
            <w:tcW w:w="1403" w:type="dxa"/>
          </w:tcPr>
          <w:p w:rsidR="00B63BD3" w:rsidRPr="00692C44" w:rsidRDefault="00B63BD3" w:rsidP="0054438F">
            <w:pPr>
              <w:spacing w:line="360" w:lineRule="auto"/>
              <w:jc w:val="center"/>
              <w:rPr>
                <w:rFonts w:ascii="Times New Roman" w:eastAsia="Times New Roman" w:hAnsi="Times New Roman" w:cs="Times New Roman"/>
                <w:sz w:val="24"/>
                <w:szCs w:val="24"/>
              </w:rPr>
            </w:pPr>
          </w:p>
        </w:tc>
        <w:tc>
          <w:tcPr>
            <w:tcW w:w="2314" w:type="dxa"/>
            <w:vAlign w:val="center"/>
          </w:tcPr>
          <w:p w:rsidR="00B63BD3" w:rsidRPr="00692C44" w:rsidRDefault="00B63BD3" w:rsidP="0054438F">
            <w:pPr>
              <w:spacing w:line="360" w:lineRule="auto"/>
              <w:jc w:val="center"/>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 xml:space="preserve">Hizmeti hem alan </w:t>
            </w:r>
            <w:r w:rsidRPr="00692C44">
              <w:rPr>
                <w:rFonts w:ascii="Times New Roman" w:eastAsia="Times New Roman" w:hAnsi="Times New Roman" w:cs="Times New Roman"/>
                <w:b/>
                <w:sz w:val="24"/>
                <w:szCs w:val="24"/>
              </w:rPr>
              <w:lastRenderedPageBreak/>
              <w:t>hem de veren</w:t>
            </w:r>
          </w:p>
        </w:tc>
        <w:tc>
          <w:tcPr>
            <w:tcW w:w="1070" w:type="dxa"/>
          </w:tcPr>
          <w:p w:rsidR="00B63BD3" w:rsidRPr="00692C44" w:rsidRDefault="00B63BD3" w:rsidP="0054438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w:t>
            </w:r>
          </w:p>
        </w:tc>
      </w:tr>
      <w:tr w:rsidR="00B63BD3" w:rsidRPr="00692C44" w:rsidTr="00B63BD3">
        <w:trPr>
          <w:trHeight w:val="503"/>
          <w:jc w:val="center"/>
        </w:trPr>
        <w:tc>
          <w:tcPr>
            <w:tcW w:w="2414" w:type="dxa"/>
            <w:shd w:val="clear" w:color="auto" w:fill="548DD4" w:themeFill="text2" w:themeFillTint="99"/>
            <w:vAlign w:val="center"/>
          </w:tcPr>
          <w:p w:rsidR="00B63BD3" w:rsidRPr="00692C44" w:rsidRDefault="00B63BD3" w:rsidP="0054438F">
            <w:pPr>
              <w:spacing w:line="360" w:lineRule="auto"/>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lastRenderedPageBreak/>
              <w:t>Rehberlik Araştırma Merkezi</w:t>
            </w:r>
          </w:p>
        </w:tc>
        <w:tc>
          <w:tcPr>
            <w:tcW w:w="1037" w:type="dxa"/>
            <w:vAlign w:val="center"/>
          </w:tcPr>
          <w:p w:rsidR="00B63BD3" w:rsidRPr="00692C44" w:rsidRDefault="00B63BD3" w:rsidP="0054438F">
            <w:pPr>
              <w:spacing w:line="360" w:lineRule="auto"/>
              <w:ind w:left="360"/>
              <w:rPr>
                <w:rFonts w:ascii="Times New Roman" w:eastAsia="Times New Roman" w:hAnsi="Times New Roman" w:cs="Times New Roman"/>
                <w:sz w:val="24"/>
                <w:szCs w:val="24"/>
              </w:rPr>
            </w:pPr>
          </w:p>
        </w:tc>
        <w:tc>
          <w:tcPr>
            <w:tcW w:w="1037" w:type="dxa"/>
            <w:vAlign w:val="center"/>
          </w:tcPr>
          <w:p w:rsidR="00B63BD3" w:rsidRPr="00692C44" w:rsidRDefault="00B63BD3" w:rsidP="00B63BD3">
            <w:pPr>
              <w:numPr>
                <w:ilvl w:val="0"/>
                <w:numId w:val="28"/>
              </w:numPr>
              <w:spacing w:after="0" w:line="360" w:lineRule="auto"/>
              <w:jc w:val="center"/>
              <w:rPr>
                <w:rFonts w:ascii="Times New Roman" w:eastAsia="Times New Roman" w:hAnsi="Times New Roman" w:cs="Times New Roman"/>
                <w:sz w:val="24"/>
                <w:szCs w:val="24"/>
              </w:rPr>
            </w:pPr>
          </w:p>
        </w:tc>
        <w:tc>
          <w:tcPr>
            <w:tcW w:w="1403" w:type="dxa"/>
          </w:tcPr>
          <w:p w:rsidR="00B63BD3" w:rsidRPr="00692C44" w:rsidRDefault="00B63BD3" w:rsidP="0054438F">
            <w:pPr>
              <w:spacing w:line="360" w:lineRule="auto"/>
              <w:ind w:left="360"/>
              <w:rPr>
                <w:rFonts w:ascii="Times New Roman" w:eastAsia="Times New Roman" w:hAnsi="Times New Roman" w:cs="Times New Roman"/>
                <w:sz w:val="24"/>
                <w:szCs w:val="24"/>
              </w:rPr>
            </w:pPr>
          </w:p>
        </w:tc>
        <w:tc>
          <w:tcPr>
            <w:tcW w:w="2314" w:type="dxa"/>
            <w:vAlign w:val="center"/>
          </w:tcPr>
          <w:p w:rsidR="00B63BD3" w:rsidRPr="00692C44" w:rsidRDefault="00B63BD3" w:rsidP="0054438F">
            <w:pPr>
              <w:spacing w:line="360" w:lineRule="auto"/>
              <w:jc w:val="center"/>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Kaynaştırma öğrencilerinin takibi</w:t>
            </w:r>
          </w:p>
        </w:tc>
        <w:tc>
          <w:tcPr>
            <w:tcW w:w="1070" w:type="dxa"/>
          </w:tcPr>
          <w:p w:rsidR="00B63BD3" w:rsidRPr="00692C44" w:rsidRDefault="00B63BD3" w:rsidP="0054438F">
            <w:pPr>
              <w:spacing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B63BD3" w:rsidRPr="00692C44" w:rsidTr="00B63BD3">
        <w:trPr>
          <w:trHeight w:val="482"/>
          <w:jc w:val="center"/>
        </w:trPr>
        <w:tc>
          <w:tcPr>
            <w:tcW w:w="2414" w:type="dxa"/>
            <w:shd w:val="clear" w:color="auto" w:fill="548DD4" w:themeFill="text2" w:themeFillTint="99"/>
            <w:vAlign w:val="center"/>
          </w:tcPr>
          <w:p w:rsidR="00B63BD3" w:rsidRPr="00692C44" w:rsidRDefault="00B63BD3" w:rsidP="0054438F">
            <w:pPr>
              <w:spacing w:line="360" w:lineRule="auto"/>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Üniversiteler</w:t>
            </w:r>
          </w:p>
        </w:tc>
        <w:tc>
          <w:tcPr>
            <w:tcW w:w="1037" w:type="dxa"/>
            <w:vAlign w:val="center"/>
          </w:tcPr>
          <w:p w:rsidR="00B63BD3" w:rsidRPr="00692C44" w:rsidRDefault="00B63BD3" w:rsidP="0054438F">
            <w:pPr>
              <w:spacing w:line="360" w:lineRule="auto"/>
              <w:jc w:val="center"/>
              <w:rPr>
                <w:rFonts w:ascii="Times New Roman" w:eastAsia="Times New Roman" w:hAnsi="Times New Roman" w:cs="Times New Roman"/>
                <w:sz w:val="24"/>
                <w:szCs w:val="24"/>
              </w:rPr>
            </w:pPr>
          </w:p>
        </w:tc>
        <w:tc>
          <w:tcPr>
            <w:tcW w:w="1037" w:type="dxa"/>
            <w:vAlign w:val="center"/>
          </w:tcPr>
          <w:p w:rsidR="00B63BD3" w:rsidRPr="00692C44" w:rsidRDefault="00B63BD3" w:rsidP="00B63BD3">
            <w:pPr>
              <w:numPr>
                <w:ilvl w:val="0"/>
                <w:numId w:val="28"/>
              </w:numPr>
              <w:spacing w:after="0" w:line="360" w:lineRule="auto"/>
              <w:jc w:val="center"/>
              <w:rPr>
                <w:rFonts w:ascii="Times New Roman" w:eastAsia="Times New Roman" w:hAnsi="Times New Roman" w:cs="Times New Roman"/>
                <w:sz w:val="24"/>
                <w:szCs w:val="24"/>
              </w:rPr>
            </w:pPr>
          </w:p>
        </w:tc>
        <w:tc>
          <w:tcPr>
            <w:tcW w:w="1403" w:type="dxa"/>
          </w:tcPr>
          <w:p w:rsidR="00B63BD3" w:rsidRPr="00692C44" w:rsidRDefault="00B63BD3" w:rsidP="0054438F">
            <w:pPr>
              <w:spacing w:line="360" w:lineRule="auto"/>
              <w:ind w:left="360"/>
              <w:rPr>
                <w:rFonts w:ascii="Times New Roman" w:eastAsia="Times New Roman" w:hAnsi="Times New Roman" w:cs="Times New Roman"/>
                <w:sz w:val="24"/>
                <w:szCs w:val="24"/>
              </w:rPr>
            </w:pPr>
          </w:p>
        </w:tc>
        <w:tc>
          <w:tcPr>
            <w:tcW w:w="2314" w:type="dxa"/>
            <w:vAlign w:val="center"/>
          </w:tcPr>
          <w:p w:rsidR="00B63BD3" w:rsidRPr="00692C44" w:rsidRDefault="00B63BD3" w:rsidP="0054438F">
            <w:pPr>
              <w:spacing w:line="360" w:lineRule="auto"/>
              <w:jc w:val="center"/>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Stajyer öğrenciler ve eğitimde yeni yaklaşımların takibi</w:t>
            </w:r>
          </w:p>
        </w:tc>
        <w:tc>
          <w:tcPr>
            <w:tcW w:w="1070" w:type="dxa"/>
          </w:tcPr>
          <w:p w:rsidR="00B63BD3" w:rsidRPr="00692C44" w:rsidRDefault="00B63BD3" w:rsidP="0054438F">
            <w:pPr>
              <w:spacing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B63BD3" w:rsidRPr="00692C44" w:rsidTr="00B63BD3">
        <w:trPr>
          <w:trHeight w:val="503"/>
          <w:jc w:val="center"/>
        </w:trPr>
        <w:tc>
          <w:tcPr>
            <w:tcW w:w="2414" w:type="dxa"/>
            <w:shd w:val="clear" w:color="auto" w:fill="548DD4" w:themeFill="text2" w:themeFillTint="99"/>
            <w:vAlign w:val="center"/>
          </w:tcPr>
          <w:p w:rsidR="00B63BD3" w:rsidRPr="00692C44" w:rsidRDefault="00B63BD3" w:rsidP="0054438F">
            <w:pPr>
              <w:spacing w:line="360" w:lineRule="auto"/>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Hayırseverler</w:t>
            </w:r>
          </w:p>
        </w:tc>
        <w:tc>
          <w:tcPr>
            <w:tcW w:w="1037" w:type="dxa"/>
            <w:vAlign w:val="center"/>
          </w:tcPr>
          <w:p w:rsidR="00B63BD3" w:rsidRPr="00692C44" w:rsidRDefault="00B63BD3" w:rsidP="0054438F">
            <w:pPr>
              <w:spacing w:line="360" w:lineRule="auto"/>
              <w:jc w:val="center"/>
              <w:rPr>
                <w:rFonts w:ascii="Times New Roman" w:eastAsia="Times New Roman" w:hAnsi="Times New Roman" w:cs="Times New Roman"/>
                <w:sz w:val="24"/>
                <w:szCs w:val="24"/>
              </w:rPr>
            </w:pPr>
          </w:p>
        </w:tc>
        <w:tc>
          <w:tcPr>
            <w:tcW w:w="1037" w:type="dxa"/>
            <w:vAlign w:val="center"/>
          </w:tcPr>
          <w:p w:rsidR="00B63BD3" w:rsidRPr="00692C44" w:rsidRDefault="00B63BD3" w:rsidP="00B63BD3">
            <w:pPr>
              <w:numPr>
                <w:ilvl w:val="0"/>
                <w:numId w:val="28"/>
              </w:numPr>
              <w:spacing w:after="0" w:line="360" w:lineRule="auto"/>
              <w:jc w:val="center"/>
              <w:rPr>
                <w:rFonts w:ascii="Times New Roman" w:eastAsia="Times New Roman" w:hAnsi="Times New Roman" w:cs="Times New Roman"/>
                <w:sz w:val="24"/>
                <w:szCs w:val="24"/>
              </w:rPr>
            </w:pPr>
          </w:p>
        </w:tc>
        <w:tc>
          <w:tcPr>
            <w:tcW w:w="1403" w:type="dxa"/>
          </w:tcPr>
          <w:p w:rsidR="00B63BD3" w:rsidRPr="00692C44" w:rsidRDefault="00B63BD3" w:rsidP="0054438F">
            <w:pPr>
              <w:spacing w:line="360" w:lineRule="auto"/>
              <w:ind w:left="360"/>
              <w:rPr>
                <w:rFonts w:ascii="Times New Roman" w:eastAsia="Times New Roman" w:hAnsi="Times New Roman" w:cs="Times New Roman"/>
                <w:sz w:val="24"/>
                <w:szCs w:val="24"/>
              </w:rPr>
            </w:pPr>
          </w:p>
        </w:tc>
        <w:tc>
          <w:tcPr>
            <w:tcW w:w="2314" w:type="dxa"/>
            <w:vAlign w:val="center"/>
          </w:tcPr>
          <w:p w:rsidR="00B63BD3" w:rsidRPr="00692C44" w:rsidRDefault="00B63BD3" w:rsidP="0054438F">
            <w:pPr>
              <w:spacing w:line="36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Hizmet alanında destek</w:t>
            </w:r>
          </w:p>
        </w:tc>
        <w:tc>
          <w:tcPr>
            <w:tcW w:w="1070" w:type="dxa"/>
          </w:tcPr>
          <w:p w:rsidR="00B63BD3" w:rsidRPr="00692C44" w:rsidRDefault="00B63BD3" w:rsidP="0054438F">
            <w:pPr>
              <w:spacing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B63BD3" w:rsidRPr="00692C44" w:rsidTr="00B63BD3">
        <w:trPr>
          <w:trHeight w:val="451"/>
          <w:jc w:val="center"/>
        </w:trPr>
        <w:tc>
          <w:tcPr>
            <w:tcW w:w="2414" w:type="dxa"/>
            <w:shd w:val="clear" w:color="auto" w:fill="548DD4" w:themeFill="text2" w:themeFillTint="99"/>
            <w:vAlign w:val="center"/>
          </w:tcPr>
          <w:p w:rsidR="00B63BD3" w:rsidRPr="00692C44" w:rsidRDefault="00B63BD3" w:rsidP="0054438F">
            <w:pPr>
              <w:spacing w:line="360" w:lineRule="auto"/>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Özel Yetenek Geliştirici Kurum ve Kuruluşlar</w:t>
            </w:r>
          </w:p>
        </w:tc>
        <w:tc>
          <w:tcPr>
            <w:tcW w:w="1037" w:type="dxa"/>
            <w:vAlign w:val="center"/>
          </w:tcPr>
          <w:p w:rsidR="00B63BD3" w:rsidRPr="00692C44" w:rsidRDefault="00B63BD3" w:rsidP="0054438F">
            <w:pPr>
              <w:spacing w:line="360" w:lineRule="auto"/>
              <w:jc w:val="center"/>
              <w:rPr>
                <w:rFonts w:ascii="Times New Roman" w:eastAsia="Times New Roman" w:hAnsi="Times New Roman" w:cs="Times New Roman"/>
                <w:sz w:val="24"/>
                <w:szCs w:val="24"/>
              </w:rPr>
            </w:pPr>
          </w:p>
        </w:tc>
        <w:tc>
          <w:tcPr>
            <w:tcW w:w="1037" w:type="dxa"/>
            <w:vAlign w:val="center"/>
          </w:tcPr>
          <w:p w:rsidR="00B63BD3" w:rsidRPr="00692C44" w:rsidRDefault="00B63BD3" w:rsidP="00B63BD3">
            <w:pPr>
              <w:numPr>
                <w:ilvl w:val="0"/>
                <w:numId w:val="28"/>
              </w:numPr>
              <w:spacing w:after="0" w:line="360" w:lineRule="auto"/>
              <w:jc w:val="center"/>
              <w:rPr>
                <w:rFonts w:ascii="Times New Roman" w:eastAsia="Times New Roman" w:hAnsi="Times New Roman" w:cs="Times New Roman"/>
                <w:sz w:val="24"/>
                <w:szCs w:val="24"/>
              </w:rPr>
            </w:pPr>
          </w:p>
        </w:tc>
        <w:tc>
          <w:tcPr>
            <w:tcW w:w="1403" w:type="dxa"/>
          </w:tcPr>
          <w:p w:rsidR="00B63BD3" w:rsidRPr="00692C44" w:rsidRDefault="00B63BD3" w:rsidP="0054438F">
            <w:pPr>
              <w:spacing w:line="360" w:lineRule="auto"/>
              <w:ind w:left="360"/>
              <w:rPr>
                <w:rFonts w:ascii="Times New Roman" w:eastAsia="Times New Roman" w:hAnsi="Times New Roman" w:cs="Times New Roman"/>
                <w:sz w:val="24"/>
                <w:szCs w:val="24"/>
              </w:rPr>
            </w:pPr>
            <w:r w:rsidRPr="00692C44">
              <w:rPr>
                <w:rFonts w:ascii="Times New Roman" w:eastAsia="Times New Roman" w:hAnsi="Times New Roman" w:cs="Times New Roman"/>
                <w:b/>
                <w:sz w:val="24"/>
                <w:szCs w:val="24"/>
              </w:rPr>
              <w:t xml:space="preserve">  </w:t>
            </w:r>
          </w:p>
        </w:tc>
        <w:tc>
          <w:tcPr>
            <w:tcW w:w="2314" w:type="dxa"/>
            <w:vAlign w:val="center"/>
          </w:tcPr>
          <w:p w:rsidR="00B63BD3" w:rsidRPr="00692C44" w:rsidRDefault="00B63BD3" w:rsidP="0054438F">
            <w:pPr>
              <w:spacing w:line="360" w:lineRule="auto"/>
              <w:jc w:val="center"/>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Özel yeteneğe sahip çocukların tespiti</w:t>
            </w:r>
          </w:p>
        </w:tc>
        <w:tc>
          <w:tcPr>
            <w:tcW w:w="1070" w:type="dxa"/>
          </w:tcPr>
          <w:p w:rsidR="00B63BD3" w:rsidRPr="00692C44" w:rsidRDefault="00B63BD3" w:rsidP="0054438F">
            <w:pPr>
              <w:spacing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B63BD3" w:rsidRPr="00692C44" w:rsidTr="00B63BD3">
        <w:trPr>
          <w:trHeight w:val="451"/>
          <w:jc w:val="center"/>
        </w:trPr>
        <w:tc>
          <w:tcPr>
            <w:tcW w:w="2414" w:type="dxa"/>
            <w:shd w:val="clear" w:color="auto" w:fill="548DD4" w:themeFill="text2" w:themeFillTint="99"/>
            <w:vAlign w:val="center"/>
          </w:tcPr>
          <w:p w:rsidR="00B63BD3" w:rsidRPr="00692C44" w:rsidRDefault="00B63BD3" w:rsidP="0054438F">
            <w:pPr>
              <w:spacing w:line="360" w:lineRule="auto"/>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 xml:space="preserve"> Belediyeler</w:t>
            </w:r>
          </w:p>
        </w:tc>
        <w:tc>
          <w:tcPr>
            <w:tcW w:w="1037" w:type="dxa"/>
            <w:vAlign w:val="center"/>
          </w:tcPr>
          <w:p w:rsidR="00B63BD3" w:rsidRPr="00692C44" w:rsidRDefault="00B63BD3" w:rsidP="0054438F">
            <w:pPr>
              <w:spacing w:line="360" w:lineRule="auto"/>
              <w:ind w:left="360"/>
              <w:rPr>
                <w:rFonts w:ascii="Times New Roman" w:eastAsia="Times New Roman" w:hAnsi="Times New Roman" w:cs="Times New Roman"/>
                <w:sz w:val="24"/>
                <w:szCs w:val="24"/>
              </w:rPr>
            </w:pPr>
          </w:p>
        </w:tc>
        <w:tc>
          <w:tcPr>
            <w:tcW w:w="1037" w:type="dxa"/>
            <w:vAlign w:val="center"/>
          </w:tcPr>
          <w:p w:rsidR="00B63BD3" w:rsidRPr="00692C44" w:rsidRDefault="00B63BD3" w:rsidP="00B63BD3">
            <w:pPr>
              <w:numPr>
                <w:ilvl w:val="0"/>
                <w:numId w:val="28"/>
              </w:numPr>
              <w:spacing w:after="0" w:line="360" w:lineRule="auto"/>
              <w:jc w:val="center"/>
              <w:rPr>
                <w:rFonts w:ascii="Times New Roman" w:eastAsia="Times New Roman" w:hAnsi="Times New Roman" w:cs="Times New Roman"/>
                <w:sz w:val="24"/>
                <w:szCs w:val="24"/>
              </w:rPr>
            </w:pPr>
          </w:p>
        </w:tc>
        <w:tc>
          <w:tcPr>
            <w:tcW w:w="1403" w:type="dxa"/>
          </w:tcPr>
          <w:p w:rsidR="00B63BD3" w:rsidRPr="00692C44" w:rsidRDefault="00B63BD3" w:rsidP="0054438F">
            <w:pPr>
              <w:spacing w:line="360" w:lineRule="auto"/>
              <w:ind w:left="360"/>
              <w:rPr>
                <w:rFonts w:ascii="Times New Roman" w:eastAsia="Times New Roman" w:hAnsi="Times New Roman" w:cs="Times New Roman"/>
                <w:sz w:val="24"/>
                <w:szCs w:val="24"/>
              </w:rPr>
            </w:pPr>
          </w:p>
        </w:tc>
        <w:tc>
          <w:tcPr>
            <w:tcW w:w="2314" w:type="dxa"/>
            <w:vAlign w:val="center"/>
          </w:tcPr>
          <w:p w:rsidR="00B63BD3" w:rsidRPr="00692C44" w:rsidRDefault="00B63BD3" w:rsidP="0054438F">
            <w:pPr>
              <w:spacing w:line="36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Hizmet veren</w:t>
            </w:r>
          </w:p>
        </w:tc>
        <w:tc>
          <w:tcPr>
            <w:tcW w:w="1070" w:type="dxa"/>
          </w:tcPr>
          <w:p w:rsidR="00B63BD3" w:rsidRPr="00692C44" w:rsidRDefault="00B63BD3" w:rsidP="0054438F">
            <w:pPr>
              <w:spacing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B63BD3" w:rsidRPr="00692C44" w:rsidTr="00B63BD3">
        <w:trPr>
          <w:trHeight w:val="451"/>
          <w:jc w:val="center"/>
        </w:trPr>
        <w:tc>
          <w:tcPr>
            <w:tcW w:w="2414" w:type="dxa"/>
            <w:shd w:val="clear" w:color="auto" w:fill="548DD4" w:themeFill="text2" w:themeFillTint="99"/>
            <w:vAlign w:val="center"/>
          </w:tcPr>
          <w:p w:rsidR="00B63BD3" w:rsidRPr="00692C44" w:rsidRDefault="0054438F" w:rsidP="0054438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B63BD3">
              <w:rPr>
                <w:rFonts w:ascii="Times New Roman" w:eastAsia="Times New Roman" w:hAnsi="Times New Roman" w:cs="Times New Roman"/>
                <w:b/>
                <w:sz w:val="24"/>
                <w:szCs w:val="24"/>
              </w:rPr>
              <w:t>Halk Eğitim</w:t>
            </w:r>
          </w:p>
        </w:tc>
        <w:tc>
          <w:tcPr>
            <w:tcW w:w="1037" w:type="dxa"/>
            <w:vAlign w:val="center"/>
          </w:tcPr>
          <w:p w:rsidR="00B63BD3" w:rsidRPr="00692C44" w:rsidRDefault="00B63BD3" w:rsidP="0054438F">
            <w:pPr>
              <w:spacing w:line="360" w:lineRule="auto"/>
              <w:ind w:left="360"/>
              <w:rPr>
                <w:rFonts w:ascii="Times New Roman" w:eastAsia="Times New Roman" w:hAnsi="Times New Roman" w:cs="Times New Roman"/>
                <w:sz w:val="24"/>
                <w:szCs w:val="24"/>
              </w:rPr>
            </w:pPr>
          </w:p>
        </w:tc>
        <w:tc>
          <w:tcPr>
            <w:tcW w:w="1037" w:type="dxa"/>
            <w:vAlign w:val="center"/>
          </w:tcPr>
          <w:p w:rsidR="00B63BD3" w:rsidRPr="00692C44" w:rsidRDefault="00B63BD3" w:rsidP="00B63BD3">
            <w:pPr>
              <w:numPr>
                <w:ilvl w:val="0"/>
                <w:numId w:val="28"/>
              </w:numPr>
              <w:spacing w:after="0" w:line="360" w:lineRule="auto"/>
              <w:jc w:val="center"/>
              <w:rPr>
                <w:rFonts w:ascii="Times New Roman" w:eastAsia="Times New Roman" w:hAnsi="Times New Roman" w:cs="Times New Roman"/>
                <w:sz w:val="24"/>
                <w:szCs w:val="24"/>
              </w:rPr>
            </w:pPr>
          </w:p>
        </w:tc>
        <w:tc>
          <w:tcPr>
            <w:tcW w:w="1403" w:type="dxa"/>
          </w:tcPr>
          <w:p w:rsidR="00B63BD3" w:rsidRPr="00692C44" w:rsidRDefault="00B63BD3" w:rsidP="0054438F">
            <w:pPr>
              <w:spacing w:line="360" w:lineRule="auto"/>
              <w:ind w:left="360"/>
              <w:rPr>
                <w:rFonts w:ascii="Times New Roman" w:eastAsia="Times New Roman" w:hAnsi="Times New Roman" w:cs="Times New Roman"/>
                <w:sz w:val="24"/>
                <w:szCs w:val="24"/>
              </w:rPr>
            </w:pPr>
          </w:p>
        </w:tc>
        <w:tc>
          <w:tcPr>
            <w:tcW w:w="2314" w:type="dxa"/>
            <w:vAlign w:val="center"/>
          </w:tcPr>
          <w:p w:rsidR="00B63BD3" w:rsidRPr="00692C44" w:rsidRDefault="00B63BD3" w:rsidP="0054438F">
            <w:pPr>
              <w:spacing w:line="360" w:lineRule="auto"/>
              <w:ind w:left="360"/>
              <w:jc w:val="center"/>
              <w:rPr>
                <w:rFonts w:ascii="Times New Roman" w:eastAsia="Times New Roman" w:hAnsi="Times New Roman" w:cs="Times New Roman"/>
                <w:b/>
                <w:sz w:val="24"/>
                <w:szCs w:val="24"/>
              </w:rPr>
            </w:pPr>
          </w:p>
        </w:tc>
        <w:tc>
          <w:tcPr>
            <w:tcW w:w="1070" w:type="dxa"/>
          </w:tcPr>
          <w:p w:rsidR="00B63BD3" w:rsidRPr="00692C44" w:rsidRDefault="00B63BD3" w:rsidP="0054438F">
            <w:pPr>
              <w:spacing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B63BD3" w:rsidRPr="00692C44" w:rsidTr="00B63BD3">
        <w:trPr>
          <w:trHeight w:val="451"/>
          <w:jc w:val="center"/>
        </w:trPr>
        <w:tc>
          <w:tcPr>
            <w:tcW w:w="2414" w:type="dxa"/>
            <w:shd w:val="clear" w:color="auto" w:fill="548DD4" w:themeFill="text2" w:themeFillTint="99"/>
            <w:vAlign w:val="center"/>
          </w:tcPr>
          <w:p w:rsidR="00B63BD3" w:rsidRPr="00692C44" w:rsidRDefault="0054438F" w:rsidP="0054438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B63BD3">
              <w:rPr>
                <w:rFonts w:ascii="Times New Roman" w:eastAsia="Times New Roman" w:hAnsi="Times New Roman" w:cs="Times New Roman"/>
                <w:b/>
                <w:sz w:val="24"/>
                <w:szCs w:val="24"/>
              </w:rPr>
              <w:t>Medya</w:t>
            </w:r>
          </w:p>
        </w:tc>
        <w:tc>
          <w:tcPr>
            <w:tcW w:w="1037" w:type="dxa"/>
            <w:vAlign w:val="center"/>
          </w:tcPr>
          <w:p w:rsidR="00B63BD3" w:rsidRPr="00692C44" w:rsidRDefault="00B63BD3" w:rsidP="0054438F">
            <w:pPr>
              <w:spacing w:line="360" w:lineRule="auto"/>
              <w:ind w:left="360"/>
              <w:rPr>
                <w:rFonts w:ascii="Times New Roman" w:eastAsia="Times New Roman" w:hAnsi="Times New Roman" w:cs="Times New Roman"/>
                <w:sz w:val="24"/>
                <w:szCs w:val="24"/>
              </w:rPr>
            </w:pPr>
          </w:p>
        </w:tc>
        <w:tc>
          <w:tcPr>
            <w:tcW w:w="1037" w:type="dxa"/>
            <w:vAlign w:val="center"/>
          </w:tcPr>
          <w:p w:rsidR="00B63BD3" w:rsidRPr="00692C44" w:rsidRDefault="00B63BD3" w:rsidP="00B63BD3">
            <w:pPr>
              <w:numPr>
                <w:ilvl w:val="0"/>
                <w:numId w:val="28"/>
              </w:numPr>
              <w:spacing w:after="0" w:line="360" w:lineRule="auto"/>
              <w:rPr>
                <w:rFonts w:ascii="Times New Roman" w:eastAsia="Times New Roman" w:hAnsi="Times New Roman" w:cs="Times New Roman"/>
                <w:sz w:val="24"/>
                <w:szCs w:val="24"/>
              </w:rPr>
            </w:pPr>
          </w:p>
        </w:tc>
        <w:tc>
          <w:tcPr>
            <w:tcW w:w="1403" w:type="dxa"/>
          </w:tcPr>
          <w:p w:rsidR="00B63BD3" w:rsidRPr="00692C44" w:rsidRDefault="00B63BD3" w:rsidP="0054438F">
            <w:pPr>
              <w:spacing w:line="360" w:lineRule="auto"/>
              <w:ind w:left="360"/>
              <w:rPr>
                <w:rFonts w:ascii="Times New Roman" w:eastAsia="Times New Roman" w:hAnsi="Times New Roman" w:cs="Times New Roman"/>
                <w:sz w:val="24"/>
                <w:szCs w:val="24"/>
              </w:rPr>
            </w:pPr>
          </w:p>
        </w:tc>
        <w:tc>
          <w:tcPr>
            <w:tcW w:w="2314" w:type="dxa"/>
            <w:vAlign w:val="center"/>
          </w:tcPr>
          <w:p w:rsidR="00B63BD3" w:rsidRPr="00692C44" w:rsidRDefault="00B63BD3" w:rsidP="0054438F">
            <w:pPr>
              <w:spacing w:line="360" w:lineRule="auto"/>
              <w:ind w:left="360"/>
              <w:jc w:val="center"/>
              <w:rPr>
                <w:rFonts w:ascii="Times New Roman" w:eastAsia="Times New Roman" w:hAnsi="Times New Roman" w:cs="Times New Roman"/>
                <w:b/>
                <w:sz w:val="24"/>
                <w:szCs w:val="24"/>
              </w:rPr>
            </w:pPr>
          </w:p>
        </w:tc>
        <w:tc>
          <w:tcPr>
            <w:tcW w:w="1070" w:type="dxa"/>
          </w:tcPr>
          <w:p w:rsidR="00B63BD3" w:rsidRDefault="00B63BD3" w:rsidP="0054438F">
            <w:pPr>
              <w:spacing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B63BD3" w:rsidRPr="00692C44" w:rsidTr="00B63BD3">
        <w:trPr>
          <w:trHeight w:val="451"/>
          <w:jc w:val="center"/>
        </w:trPr>
        <w:tc>
          <w:tcPr>
            <w:tcW w:w="2414" w:type="dxa"/>
            <w:shd w:val="clear" w:color="auto" w:fill="548DD4" w:themeFill="text2" w:themeFillTint="99"/>
            <w:vAlign w:val="center"/>
          </w:tcPr>
          <w:p w:rsidR="00B63BD3" w:rsidRPr="00692C44" w:rsidRDefault="00B63BD3" w:rsidP="0054438F">
            <w:pPr>
              <w:spacing w:line="360" w:lineRule="auto"/>
              <w:rPr>
                <w:rFonts w:ascii="Times New Roman" w:eastAsia="Times New Roman" w:hAnsi="Times New Roman" w:cs="Times New Roman"/>
                <w:b/>
                <w:sz w:val="24"/>
                <w:szCs w:val="24"/>
              </w:rPr>
            </w:pPr>
            <w:r w:rsidRPr="00692C44">
              <w:rPr>
                <w:rFonts w:ascii="Times New Roman" w:eastAsia="Times New Roman" w:hAnsi="Times New Roman" w:cs="Times New Roman"/>
                <w:b/>
                <w:sz w:val="24"/>
                <w:szCs w:val="24"/>
              </w:rPr>
              <w:t xml:space="preserve"> Muhtar</w:t>
            </w:r>
          </w:p>
        </w:tc>
        <w:tc>
          <w:tcPr>
            <w:tcW w:w="1037" w:type="dxa"/>
            <w:vAlign w:val="center"/>
          </w:tcPr>
          <w:p w:rsidR="00B63BD3" w:rsidRPr="00692C44" w:rsidRDefault="00B63BD3" w:rsidP="0054438F">
            <w:pPr>
              <w:spacing w:line="360" w:lineRule="auto"/>
              <w:ind w:left="360"/>
              <w:rPr>
                <w:rFonts w:ascii="Times New Roman" w:eastAsia="Times New Roman" w:hAnsi="Times New Roman" w:cs="Times New Roman"/>
                <w:sz w:val="24"/>
                <w:szCs w:val="24"/>
              </w:rPr>
            </w:pPr>
          </w:p>
        </w:tc>
        <w:tc>
          <w:tcPr>
            <w:tcW w:w="1037" w:type="dxa"/>
            <w:vAlign w:val="center"/>
          </w:tcPr>
          <w:p w:rsidR="00B63BD3" w:rsidRPr="00692C44" w:rsidRDefault="00B63BD3" w:rsidP="00B63BD3">
            <w:pPr>
              <w:numPr>
                <w:ilvl w:val="0"/>
                <w:numId w:val="28"/>
              </w:numPr>
              <w:spacing w:after="0" w:line="360" w:lineRule="auto"/>
              <w:jc w:val="center"/>
              <w:rPr>
                <w:rFonts w:ascii="Times New Roman" w:eastAsia="Times New Roman" w:hAnsi="Times New Roman" w:cs="Times New Roman"/>
                <w:sz w:val="24"/>
                <w:szCs w:val="24"/>
              </w:rPr>
            </w:pPr>
          </w:p>
        </w:tc>
        <w:tc>
          <w:tcPr>
            <w:tcW w:w="1403" w:type="dxa"/>
          </w:tcPr>
          <w:p w:rsidR="00B63BD3" w:rsidRPr="00692C44" w:rsidRDefault="00B63BD3" w:rsidP="0054438F">
            <w:pPr>
              <w:spacing w:line="360" w:lineRule="auto"/>
              <w:ind w:left="360"/>
              <w:rPr>
                <w:rFonts w:ascii="Times New Roman" w:eastAsia="Times New Roman" w:hAnsi="Times New Roman" w:cs="Times New Roman"/>
                <w:sz w:val="24"/>
                <w:szCs w:val="24"/>
              </w:rPr>
            </w:pPr>
          </w:p>
        </w:tc>
        <w:tc>
          <w:tcPr>
            <w:tcW w:w="2314" w:type="dxa"/>
            <w:vAlign w:val="center"/>
          </w:tcPr>
          <w:p w:rsidR="00B63BD3" w:rsidRPr="00692C44" w:rsidRDefault="00B63BD3" w:rsidP="0054438F">
            <w:pPr>
              <w:spacing w:line="360" w:lineRule="auto"/>
              <w:ind w:left="360"/>
              <w:jc w:val="center"/>
              <w:rPr>
                <w:rFonts w:ascii="Times New Roman" w:eastAsia="Times New Roman" w:hAnsi="Times New Roman" w:cs="Times New Roman"/>
                <w:b/>
                <w:sz w:val="24"/>
                <w:szCs w:val="24"/>
              </w:rPr>
            </w:pPr>
          </w:p>
        </w:tc>
        <w:tc>
          <w:tcPr>
            <w:tcW w:w="1070" w:type="dxa"/>
          </w:tcPr>
          <w:p w:rsidR="00B63BD3" w:rsidRPr="00692C44" w:rsidRDefault="00B63BD3" w:rsidP="0054438F">
            <w:pPr>
              <w:spacing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bl>
    <w:p w:rsidR="00B63BD3" w:rsidRDefault="00B63BD3" w:rsidP="00B63BD3">
      <w:pPr>
        <w:tabs>
          <w:tab w:val="left" w:pos="2895"/>
        </w:tabs>
        <w:jc w:val="both"/>
        <w:rPr>
          <w:rFonts w:eastAsia="Times New Roman"/>
          <w:bCs/>
        </w:rPr>
      </w:pPr>
    </w:p>
    <w:p w:rsidR="00C82CD9" w:rsidRDefault="00C82CD9" w:rsidP="00B63BD3">
      <w:pPr>
        <w:tabs>
          <w:tab w:val="left" w:pos="2895"/>
        </w:tabs>
        <w:jc w:val="both"/>
        <w:rPr>
          <w:rFonts w:eastAsia="Times New Roman"/>
          <w:bCs/>
        </w:rPr>
      </w:pPr>
    </w:p>
    <w:p w:rsidR="00D50968" w:rsidRDefault="00D50968" w:rsidP="00B63BD3">
      <w:pPr>
        <w:tabs>
          <w:tab w:val="left" w:pos="2895"/>
        </w:tabs>
        <w:jc w:val="both"/>
        <w:rPr>
          <w:rFonts w:eastAsia="Times New Roman"/>
          <w:bCs/>
        </w:rPr>
      </w:pPr>
    </w:p>
    <w:p w:rsidR="00D50968" w:rsidRPr="00212FA4" w:rsidRDefault="00212FA4" w:rsidP="00212FA4">
      <w:pPr>
        <w:pStyle w:val="ListeParagraf"/>
        <w:numPr>
          <w:ilvl w:val="0"/>
          <w:numId w:val="38"/>
        </w:numPr>
        <w:tabs>
          <w:tab w:val="left" w:pos="2895"/>
        </w:tabs>
        <w:rPr>
          <w:rFonts w:eastAsia="Times New Roman"/>
          <w:bCs/>
        </w:rPr>
      </w:pPr>
      <w:r>
        <w:rPr>
          <w:rFonts w:ascii="Times New Roman" w:eastAsia="Times New Roman" w:hAnsi="Times New Roman"/>
          <w:b/>
          <w:bCs/>
          <w:sz w:val="24"/>
          <w:szCs w:val="24"/>
        </w:rPr>
        <w:t>İç ve Dış Paydaş Anketleri</w:t>
      </w:r>
    </w:p>
    <w:p w:rsidR="00C82CD9" w:rsidRDefault="00212FA4" w:rsidP="00B63BD3">
      <w:pPr>
        <w:tabs>
          <w:tab w:val="left" w:pos="2895"/>
        </w:tabs>
        <w:jc w:val="both"/>
        <w:rPr>
          <w:rFonts w:eastAsia="Times New Roman"/>
          <w:bCs/>
        </w:rPr>
      </w:pPr>
      <w:r>
        <w:rPr>
          <w:rFonts w:ascii="Times New Roman" w:hAnsi="Times New Roman" w:cs="Times New Roman"/>
          <w:sz w:val="24"/>
          <w:szCs w:val="24"/>
        </w:rPr>
        <w:t xml:space="preserve">     Akgül Ulusoy </w:t>
      </w:r>
      <w:r w:rsidR="00D50968" w:rsidRPr="00F96C03">
        <w:rPr>
          <w:rFonts w:ascii="Times New Roman" w:hAnsi="Times New Roman" w:cs="Times New Roman"/>
          <w:sz w:val="24"/>
          <w:szCs w:val="24"/>
        </w:rPr>
        <w:t>Anaokulu’nun faaliyetlerinden etkilenen kurum veya bu faaliyetleri etkileyen k</w:t>
      </w:r>
      <w:r>
        <w:rPr>
          <w:rFonts w:ascii="Times New Roman" w:hAnsi="Times New Roman" w:cs="Times New Roman"/>
          <w:sz w:val="24"/>
          <w:szCs w:val="24"/>
        </w:rPr>
        <w:t>işi, grup ve kurumların tespiti okul yönetimi tarafından yapılmış olup,</w:t>
      </w:r>
      <w:r w:rsidR="00D50968" w:rsidRPr="00F96C03">
        <w:rPr>
          <w:rFonts w:ascii="Times New Roman" w:hAnsi="Times New Roman" w:cs="Times New Roman"/>
          <w:sz w:val="24"/>
          <w:szCs w:val="24"/>
        </w:rPr>
        <w:t xml:space="preserve"> </w:t>
      </w:r>
      <w:r>
        <w:rPr>
          <w:rFonts w:ascii="Times New Roman" w:hAnsi="Times New Roman" w:cs="Times New Roman"/>
          <w:sz w:val="24"/>
          <w:szCs w:val="24"/>
        </w:rPr>
        <w:t>iç ve dış paydaşlar belirlenmiş; okulumuzun bu yıl açılmış olması nedeniyle anket uygulaması yapılmamıştır</w:t>
      </w:r>
      <w:r w:rsidR="00082865">
        <w:rPr>
          <w:rFonts w:ascii="Times New Roman" w:hAnsi="Times New Roman" w:cs="Times New Roman"/>
          <w:sz w:val="24"/>
          <w:szCs w:val="24"/>
        </w:rPr>
        <w:t>.</w:t>
      </w:r>
    </w:p>
    <w:p w:rsidR="00212FA4" w:rsidRDefault="00212FA4" w:rsidP="00B63BD3">
      <w:pPr>
        <w:tabs>
          <w:tab w:val="left" w:pos="2895"/>
        </w:tabs>
        <w:jc w:val="both"/>
        <w:rPr>
          <w:rFonts w:eastAsia="Times New Roman"/>
          <w:bCs/>
        </w:rPr>
      </w:pPr>
    </w:p>
    <w:p w:rsidR="00D50968" w:rsidRDefault="00D50968" w:rsidP="00B63BD3">
      <w:pPr>
        <w:tabs>
          <w:tab w:val="left" w:pos="2895"/>
        </w:tabs>
        <w:jc w:val="both"/>
        <w:rPr>
          <w:rFonts w:eastAsia="Times New Roman"/>
          <w:bCs/>
        </w:rPr>
      </w:pPr>
    </w:p>
    <w:p w:rsidR="00212FA4" w:rsidRDefault="00212FA4" w:rsidP="00B63BD3">
      <w:pPr>
        <w:tabs>
          <w:tab w:val="left" w:pos="2895"/>
        </w:tabs>
        <w:jc w:val="both"/>
        <w:rPr>
          <w:rFonts w:eastAsia="Times New Roman"/>
          <w:bCs/>
        </w:rPr>
      </w:pPr>
    </w:p>
    <w:p w:rsidR="00212FA4" w:rsidRDefault="00212FA4" w:rsidP="00B63BD3">
      <w:pPr>
        <w:tabs>
          <w:tab w:val="left" w:pos="2895"/>
        </w:tabs>
        <w:jc w:val="both"/>
        <w:rPr>
          <w:rFonts w:eastAsia="Times New Roman"/>
          <w:bCs/>
        </w:rPr>
      </w:pPr>
    </w:p>
    <w:p w:rsidR="00C82CD9" w:rsidRPr="00C82CD9" w:rsidRDefault="00C82CD9" w:rsidP="00C82CD9">
      <w:pPr>
        <w:tabs>
          <w:tab w:val="left" w:pos="540"/>
        </w:tabs>
        <w:spacing w:after="0" w:line="240" w:lineRule="auto"/>
        <w:jc w:val="both"/>
        <w:rPr>
          <w:rFonts w:ascii="Times New Roman" w:hAnsi="Times New Roman" w:cs="Times New Roman"/>
          <w:b/>
          <w:bCs/>
          <w:color w:val="000000"/>
          <w:sz w:val="24"/>
          <w:szCs w:val="24"/>
        </w:rPr>
      </w:pPr>
      <w:bookmarkStart w:id="16" w:name="_Toc279734877"/>
      <w:bookmarkStart w:id="17" w:name="_Toc279748788"/>
      <w:r w:rsidRPr="00C82CD9">
        <w:rPr>
          <w:rFonts w:ascii="Times New Roman" w:hAnsi="Times New Roman"/>
          <w:b/>
          <w:color w:val="000000"/>
          <w:sz w:val="24"/>
          <w:szCs w:val="24"/>
        </w:rPr>
        <w:lastRenderedPageBreak/>
        <w:t xml:space="preserve">Tablo.5. Paydaş Hizmet </w:t>
      </w:r>
      <w:r w:rsidRPr="00C82CD9">
        <w:rPr>
          <w:rFonts w:ascii="Times New Roman" w:hAnsi="Times New Roman" w:cs="Times New Roman"/>
          <w:b/>
          <w:color w:val="000000"/>
          <w:sz w:val="24"/>
          <w:szCs w:val="24"/>
        </w:rPr>
        <w:t>Matri</w:t>
      </w:r>
      <w:bookmarkEnd w:id="16"/>
      <w:bookmarkEnd w:id="17"/>
      <w:r w:rsidRPr="00C82CD9">
        <w:rPr>
          <w:rFonts w:ascii="Times New Roman" w:hAnsi="Times New Roman" w:cs="Times New Roman"/>
          <w:b/>
          <w:bCs/>
          <w:color w:val="000000"/>
          <w:sz w:val="24"/>
          <w:szCs w:val="24"/>
        </w:rPr>
        <w:t xml:space="preserve">si     </w:t>
      </w:r>
    </w:p>
    <w:p w:rsidR="00C82CD9" w:rsidRPr="00C82CD9" w:rsidRDefault="00C82CD9" w:rsidP="00C82CD9">
      <w:pPr>
        <w:tabs>
          <w:tab w:val="left" w:pos="540"/>
        </w:tabs>
        <w:spacing w:after="0" w:line="240" w:lineRule="auto"/>
        <w:jc w:val="both"/>
        <w:rPr>
          <w:rFonts w:ascii="Times New Roman" w:hAnsi="Times New Roman" w:cs="Times New Roman"/>
          <w:bCs/>
          <w:color w:val="000000"/>
          <w:sz w:val="24"/>
          <w:szCs w:val="24"/>
        </w:rPr>
      </w:pPr>
    </w:p>
    <w:p w:rsidR="00C82CD9" w:rsidRPr="00C82CD9" w:rsidRDefault="00C82CD9" w:rsidP="00C82CD9">
      <w:pPr>
        <w:tabs>
          <w:tab w:val="left" w:pos="540"/>
        </w:tabs>
        <w:spacing w:after="0" w:line="240" w:lineRule="auto"/>
        <w:jc w:val="both"/>
        <w:rPr>
          <w:rFonts w:ascii="Times New Roman" w:hAnsi="Times New Roman"/>
          <w:bCs/>
          <w:color w:val="000000"/>
          <w:sz w:val="24"/>
          <w:szCs w:val="24"/>
        </w:rPr>
      </w:pPr>
      <w:r w:rsidRPr="00C82CD9">
        <w:rPr>
          <w:rFonts w:ascii="Times New Roman" w:hAnsi="Times New Roman" w:cs="Times New Roman"/>
          <w:sz w:val="24"/>
          <w:szCs w:val="24"/>
        </w:rPr>
        <w:sym w:font="Wingdings 2" w:char="F098"/>
      </w:r>
      <w:r w:rsidRPr="00C82CD9">
        <w:rPr>
          <w:rFonts w:ascii="Times New Roman" w:hAnsi="Times New Roman" w:cs="Times New Roman"/>
          <w:sz w:val="24"/>
          <w:szCs w:val="24"/>
        </w:rPr>
        <w:t xml:space="preserve"> Çok güçlü         </w:t>
      </w:r>
      <w:r w:rsidRPr="00C82CD9">
        <w:rPr>
          <w:rFonts w:ascii="Times New Roman" w:hAnsi="Times New Roman" w:cs="Times New Roman"/>
          <w:sz w:val="24"/>
          <w:szCs w:val="24"/>
        </w:rPr>
        <w:sym w:font="Wingdings 2" w:char="F09B"/>
      </w:r>
      <w:r w:rsidRPr="00C82CD9">
        <w:rPr>
          <w:rFonts w:ascii="Times New Roman" w:hAnsi="Times New Roman" w:cs="Times New Roman"/>
          <w:sz w:val="24"/>
          <w:szCs w:val="24"/>
        </w:rPr>
        <w:t xml:space="preserve"> Orta derecede ilişkili          </w:t>
      </w:r>
      <w:r w:rsidRPr="00C82CD9">
        <w:rPr>
          <w:rFonts w:ascii="Times New Roman" w:hAnsi="Times New Roman" w:cs="Times New Roman"/>
          <w:sz w:val="24"/>
          <w:szCs w:val="24"/>
        </w:rPr>
        <w:sym w:font="Wingdings 2" w:char="F09D"/>
      </w:r>
      <w:r w:rsidRPr="00C82CD9">
        <w:rPr>
          <w:rFonts w:ascii="Times New Roman" w:hAnsi="Times New Roman" w:cs="Times New Roman"/>
          <w:sz w:val="24"/>
          <w:szCs w:val="24"/>
        </w:rPr>
        <w:t xml:space="preserve"> Düşük derecede İlişkili</w:t>
      </w:r>
    </w:p>
    <w:tbl>
      <w:tblPr>
        <w:tblpPr w:leftFromText="141" w:rightFromText="141" w:vertAnchor="text" w:horzAnchor="margin" w:tblpY="727"/>
        <w:tblOverlap w:val="never"/>
        <w:tblW w:w="946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A0"/>
      </w:tblPr>
      <w:tblGrid>
        <w:gridCol w:w="1679"/>
        <w:gridCol w:w="998"/>
        <w:gridCol w:w="1117"/>
        <w:gridCol w:w="1276"/>
        <w:gridCol w:w="1134"/>
        <w:gridCol w:w="1134"/>
        <w:gridCol w:w="992"/>
        <w:gridCol w:w="1134"/>
      </w:tblGrid>
      <w:tr w:rsidR="00B63BD3" w:rsidRPr="007D4D0D" w:rsidTr="00C82CD9">
        <w:trPr>
          <w:cantSplit/>
          <w:trHeight w:val="819"/>
        </w:trPr>
        <w:tc>
          <w:tcPr>
            <w:tcW w:w="1679" w:type="dxa"/>
            <w:tcBorders>
              <w:top w:val="single" w:sz="4" w:space="0" w:color="00B0F0"/>
              <w:left w:val="single" w:sz="4" w:space="0" w:color="00B0F0"/>
              <w:bottom w:val="single" w:sz="4" w:space="0" w:color="7030A0"/>
              <w:right w:val="single" w:sz="4" w:space="0" w:color="00B0F0"/>
            </w:tcBorders>
            <w:shd w:val="clear" w:color="auto" w:fill="548DD4" w:themeFill="text2" w:themeFillTint="99"/>
            <w:vAlign w:val="center"/>
          </w:tcPr>
          <w:p w:rsidR="00B63BD3" w:rsidRPr="007D4D0D" w:rsidRDefault="00B63BD3" w:rsidP="00C82CD9">
            <w:pPr>
              <w:spacing w:after="0" w:line="240" w:lineRule="auto"/>
              <w:jc w:val="center"/>
              <w:rPr>
                <w:rFonts w:ascii="Times New Roman" w:hAnsi="Times New Roman" w:cs="Times New Roman"/>
              </w:rPr>
            </w:pPr>
            <w:r w:rsidRPr="007D4D0D">
              <w:rPr>
                <w:rFonts w:ascii="Times New Roman" w:hAnsi="Times New Roman" w:cs="Times New Roman"/>
                <w:b/>
              </w:rPr>
              <w:t>PAYDAŞ HİZMET MATRİSİ</w:t>
            </w:r>
          </w:p>
        </w:tc>
        <w:tc>
          <w:tcPr>
            <w:tcW w:w="998" w:type="dxa"/>
            <w:tcBorders>
              <w:top w:val="single" w:sz="4" w:space="0" w:color="00B0F0"/>
              <w:left w:val="single" w:sz="4" w:space="0" w:color="00B0F0"/>
              <w:bottom w:val="single" w:sz="4" w:space="0" w:color="7030A0"/>
              <w:right w:val="single" w:sz="4" w:space="0" w:color="00B0F0"/>
            </w:tcBorders>
            <w:shd w:val="clear" w:color="auto" w:fill="548DD4" w:themeFill="text2" w:themeFillTint="99"/>
            <w:vAlign w:val="center"/>
          </w:tcPr>
          <w:p w:rsidR="00B63BD3" w:rsidRPr="007D4D0D" w:rsidRDefault="00B63BD3" w:rsidP="00C82CD9">
            <w:pPr>
              <w:spacing w:after="0" w:line="240" w:lineRule="auto"/>
              <w:jc w:val="center"/>
              <w:rPr>
                <w:rFonts w:ascii="Times New Roman" w:hAnsi="Times New Roman" w:cs="Times New Roman"/>
              </w:rPr>
            </w:pPr>
            <w:r w:rsidRPr="007D4D0D">
              <w:rPr>
                <w:rFonts w:ascii="Times New Roman" w:hAnsi="Times New Roman" w:cs="Times New Roman"/>
              </w:rPr>
              <w:t>Eğitim ve Öğretim</w:t>
            </w:r>
          </w:p>
        </w:tc>
        <w:tc>
          <w:tcPr>
            <w:tcW w:w="1117" w:type="dxa"/>
            <w:tcBorders>
              <w:top w:val="single" w:sz="4" w:space="0" w:color="00B0F0"/>
              <w:left w:val="single" w:sz="4" w:space="0" w:color="00B0F0"/>
              <w:bottom w:val="single" w:sz="4" w:space="0" w:color="7030A0"/>
              <w:right w:val="single" w:sz="4" w:space="0" w:color="00B0F0"/>
            </w:tcBorders>
            <w:shd w:val="clear" w:color="auto" w:fill="548DD4" w:themeFill="text2" w:themeFillTint="99"/>
            <w:vAlign w:val="center"/>
          </w:tcPr>
          <w:p w:rsidR="00B63BD3" w:rsidRPr="007D4D0D" w:rsidRDefault="00B63BD3" w:rsidP="00C82CD9">
            <w:pPr>
              <w:spacing w:after="0" w:line="240" w:lineRule="auto"/>
              <w:jc w:val="center"/>
              <w:rPr>
                <w:rFonts w:ascii="Times New Roman" w:hAnsi="Times New Roman" w:cs="Times New Roman"/>
              </w:rPr>
            </w:pPr>
            <w:r w:rsidRPr="007D4D0D">
              <w:rPr>
                <w:rFonts w:ascii="Times New Roman" w:hAnsi="Times New Roman" w:cs="Times New Roman"/>
              </w:rPr>
              <w:t>Yatırım Donanım</w:t>
            </w:r>
          </w:p>
        </w:tc>
        <w:tc>
          <w:tcPr>
            <w:tcW w:w="1276" w:type="dxa"/>
            <w:tcBorders>
              <w:top w:val="single" w:sz="4" w:space="0" w:color="00B0F0"/>
              <w:left w:val="single" w:sz="4" w:space="0" w:color="00B0F0"/>
              <w:bottom w:val="single" w:sz="4" w:space="0" w:color="7030A0"/>
              <w:right w:val="single" w:sz="4" w:space="0" w:color="00B0F0"/>
            </w:tcBorders>
            <w:shd w:val="clear" w:color="auto" w:fill="548DD4" w:themeFill="text2" w:themeFillTint="99"/>
            <w:vAlign w:val="center"/>
          </w:tcPr>
          <w:p w:rsidR="00B63BD3" w:rsidRPr="007D4D0D" w:rsidRDefault="00B63BD3" w:rsidP="00C82CD9">
            <w:pPr>
              <w:spacing w:after="0" w:line="240" w:lineRule="auto"/>
              <w:jc w:val="center"/>
              <w:rPr>
                <w:rFonts w:ascii="Times New Roman" w:hAnsi="Times New Roman" w:cs="Times New Roman"/>
              </w:rPr>
            </w:pPr>
            <w:r w:rsidRPr="007D4D0D">
              <w:rPr>
                <w:rFonts w:ascii="Times New Roman" w:hAnsi="Times New Roman" w:cs="Times New Roman"/>
              </w:rPr>
              <w:t>Sosyal kültürel ve sportif etkenlikler</w:t>
            </w:r>
          </w:p>
        </w:tc>
        <w:tc>
          <w:tcPr>
            <w:tcW w:w="1134" w:type="dxa"/>
            <w:tcBorders>
              <w:top w:val="single" w:sz="4" w:space="0" w:color="00B0F0"/>
              <w:left w:val="single" w:sz="4" w:space="0" w:color="00B0F0"/>
              <w:bottom w:val="single" w:sz="4" w:space="0" w:color="7030A0"/>
              <w:right w:val="single" w:sz="4" w:space="0" w:color="00B0F0"/>
            </w:tcBorders>
            <w:shd w:val="clear" w:color="auto" w:fill="548DD4" w:themeFill="text2" w:themeFillTint="99"/>
            <w:vAlign w:val="center"/>
          </w:tcPr>
          <w:p w:rsidR="00B63BD3" w:rsidRPr="007D4D0D" w:rsidRDefault="00B63BD3" w:rsidP="00C82CD9">
            <w:pPr>
              <w:spacing w:after="0" w:line="240" w:lineRule="auto"/>
              <w:jc w:val="center"/>
              <w:rPr>
                <w:rFonts w:ascii="Times New Roman" w:hAnsi="Times New Roman" w:cs="Times New Roman"/>
              </w:rPr>
            </w:pPr>
            <w:r w:rsidRPr="007D4D0D">
              <w:rPr>
                <w:rFonts w:ascii="Times New Roman" w:hAnsi="Times New Roman" w:cs="Times New Roman"/>
              </w:rPr>
              <w:t>Hizmet</w:t>
            </w:r>
            <w:r w:rsidR="00C82CD9">
              <w:rPr>
                <w:rFonts w:ascii="Times New Roman" w:hAnsi="Times New Roman" w:cs="Times New Roman"/>
              </w:rPr>
              <w:t xml:space="preserve"> </w:t>
            </w:r>
            <w:r w:rsidRPr="007D4D0D">
              <w:rPr>
                <w:rFonts w:ascii="Times New Roman" w:hAnsi="Times New Roman" w:cs="Times New Roman"/>
              </w:rPr>
              <w:t>içi Eğitim</w:t>
            </w:r>
          </w:p>
        </w:tc>
        <w:tc>
          <w:tcPr>
            <w:tcW w:w="1134" w:type="dxa"/>
            <w:tcBorders>
              <w:top w:val="single" w:sz="4" w:space="0" w:color="00B0F0"/>
              <w:left w:val="single" w:sz="4" w:space="0" w:color="00B0F0"/>
              <w:bottom w:val="single" w:sz="4" w:space="0" w:color="7030A0"/>
              <w:right w:val="single" w:sz="4" w:space="0" w:color="00B0F0"/>
            </w:tcBorders>
            <w:shd w:val="clear" w:color="auto" w:fill="548DD4" w:themeFill="text2" w:themeFillTint="99"/>
            <w:vAlign w:val="center"/>
          </w:tcPr>
          <w:p w:rsidR="00B63BD3" w:rsidRPr="007D4D0D" w:rsidRDefault="00B63BD3" w:rsidP="00C82CD9">
            <w:pPr>
              <w:spacing w:after="0" w:line="240" w:lineRule="auto"/>
              <w:jc w:val="center"/>
              <w:rPr>
                <w:rFonts w:ascii="Times New Roman" w:hAnsi="Times New Roman" w:cs="Times New Roman"/>
              </w:rPr>
            </w:pPr>
            <w:r w:rsidRPr="007D4D0D">
              <w:rPr>
                <w:rFonts w:ascii="Times New Roman" w:hAnsi="Times New Roman" w:cs="Times New Roman"/>
              </w:rPr>
              <w:t>Sivil Savunma</w:t>
            </w:r>
          </w:p>
        </w:tc>
        <w:tc>
          <w:tcPr>
            <w:tcW w:w="992" w:type="dxa"/>
            <w:tcBorders>
              <w:top w:val="single" w:sz="4" w:space="0" w:color="00B0F0"/>
              <w:left w:val="single" w:sz="4" w:space="0" w:color="00B0F0"/>
              <w:bottom w:val="single" w:sz="4" w:space="0" w:color="7030A0"/>
              <w:right w:val="single" w:sz="4" w:space="0" w:color="00B0F0"/>
            </w:tcBorders>
            <w:shd w:val="clear" w:color="auto" w:fill="548DD4" w:themeFill="text2" w:themeFillTint="99"/>
            <w:vAlign w:val="center"/>
          </w:tcPr>
          <w:p w:rsidR="00B63BD3" w:rsidRPr="007D4D0D" w:rsidRDefault="00B63BD3" w:rsidP="00C82CD9">
            <w:pPr>
              <w:spacing w:after="0" w:line="240" w:lineRule="auto"/>
              <w:jc w:val="center"/>
              <w:rPr>
                <w:rFonts w:ascii="Times New Roman" w:hAnsi="Times New Roman" w:cs="Times New Roman"/>
              </w:rPr>
            </w:pPr>
            <w:r w:rsidRPr="007D4D0D">
              <w:rPr>
                <w:rFonts w:ascii="Times New Roman" w:hAnsi="Times New Roman" w:cs="Times New Roman"/>
              </w:rPr>
              <w:t>Avrupa Birliği Projeleri</w:t>
            </w:r>
          </w:p>
        </w:tc>
        <w:tc>
          <w:tcPr>
            <w:tcW w:w="1134" w:type="dxa"/>
            <w:tcBorders>
              <w:top w:val="single" w:sz="4" w:space="0" w:color="00B0F0"/>
              <w:left w:val="single" w:sz="4" w:space="0" w:color="00B0F0"/>
              <w:bottom w:val="single" w:sz="4" w:space="0" w:color="7030A0"/>
              <w:right w:val="single" w:sz="4" w:space="0" w:color="00B0F0"/>
            </w:tcBorders>
            <w:shd w:val="clear" w:color="auto" w:fill="548DD4" w:themeFill="text2" w:themeFillTint="99"/>
            <w:vAlign w:val="center"/>
          </w:tcPr>
          <w:p w:rsidR="00B63BD3" w:rsidRPr="007D4D0D" w:rsidRDefault="00B63BD3" w:rsidP="00C82CD9">
            <w:pPr>
              <w:spacing w:after="0" w:line="240" w:lineRule="auto"/>
              <w:jc w:val="center"/>
              <w:rPr>
                <w:rFonts w:ascii="Times New Roman" w:hAnsi="Times New Roman" w:cs="Times New Roman"/>
              </w:rPr>
            </w:pPr>
            <w:r w:rsidRPr="007D4D0D">
              <w:rPr>
                <w:rFonts w:ascii="Times New Roman" w:hAnsi="Times New Roman" w:cs="Times New Roman"/>
              </w:rPr>
              <w:t>Toplum Hizmeti</w:t>
            </w:r>
          </w:p>
        </w:tc>
      </w:tr>
      <w:tr w:rsidR="00B63BD3" w:rsidRPr="007D4D0D" w:rsidTr="00C82CD9">
        <w:trPr>
          <w:trHeight w:hRule="exact" w:val="527"/>
        </w:trPr>
        <w:tc>
          <w:tcPr>
            <w:tcW w:w="1679"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t>Milli Eğitim</w:t>
            </w:r>
          </w:p>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t>Bakanlığı</w:t>
            </w:r>
          </w:p>
        </w:tc>
        <w:tc>
          <w:tcPr>
            <w:tcW w:w="998"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17"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276"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992"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p w:rsidR="00B63BD3" w:rsidRPr="007D4D0D" w:rsidRDefault="00B63BD3" w:rsidP="0054438F">
            <w:pPr>
              <w:jc w:val="center"/>
              <w:rPr>
                <w:rFonts w:ascii="Times New Roman" w:hAnsi="Times New Roman" w:cs="Times New Roman"/>
                <w:color w:val="000000" w:themeColor="text1"/>
              </w:rPr>
            </w:pPr>
          </w:p>
          <w:p w:rsidR="00B63BD3" w:rsidRPr="007D4D0D" w:rsidRDefault="00B63BD3" w:rsidP="0054438F">
            <w:pPr>
              <w:jc w:val="center"/>
              <w:rPr>
                <w:rFonts w:ascii="Times New Roman" w:hAnsi="Times New Roman" w:cs="Times New Roman"/>
                <w:color w:val="000000" w:themeColor="text1"/>
              </w:rPr>
            </w:pPr>
          </w:p>
          <w:p w:rsidR="00B63BD3" w:rsidRPr="007D4D0D" w:rsidRDefault="00B63BD3" w:rsidP="0054438F">
            <w:pPr>
              <w:jc w:val="center"/>
              <w:rPr>
                <w:rFonts w:ascii="Times New Roman" w:hAnsi="Times New Roman" w:cs="Times New Roman"/>
                <w:color w:val="000000" w:themeColor="text1"/>
              </w:rPr>
            </w:pPr>
          </w:p>
        </w:tc>
      </w:tr>
      <w:tr w:rsidR="00B63BD3" w:rsidRPr="007D4D0D" w:rsidTr="00C82CD9">
        <w:trPr>
          <w:trHeight w:hRule="exact" w:val="527"/>
        </w:trPr>
        <w:tc>
          <w:tcPr>
            <w:tcW w:w="1679"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t>İlçe Milli Eğitim  Müdürlüğü</w:t>
            </w:r>
          </w:p>
        </w:tc>
        <w:tc>
          <w:tcPr>
            <w:tcW w:w="998"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17"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54438F" w:rsidP="0054438F">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B63BD3" w:rsidRPr="007D4D0D">
              <w:rPr>
                <w:rFonts w:ascii="Times New Roman" w:hAnsi="Times New Roman" w:cs="Times New Roman"/>
                <w:color w:val="000000" w:themeColor="text1"/>
              </w:rPr>
              <w:sym w:font="Wingdings 2" w:char="F098"/>
            </w:r>
          </w:p>
        </w:tc>
        <w:tc>
          <w:tcPr>
            <w:tcW w:w="1276"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992"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r>
      <w:tr w:rsidR="00B63BD3" w:rsidRPr="007D4D0D" w:rsidTr="00C82CD9">
        <w:trPr>
          <w:trHeight w:hRule="exact" w:val="416"/>
        </w:trPr>
        <w:tc>
          <w:tcPr>
            <w:tcW w:w="1679"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t>Kaymakamlık</w:t>
            </w:r>
          </w:p>
        </w:tc>
        <w:tc>
          <w:tcPr>
            <w:tcW w:w="998"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17"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276"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992"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r>
      <w:tr w:rsidR="00B63BD3" w:rsidRPr="007D4D0D" w:rsidTr="00C82CD9">
        <w:trPr>
          <w:trHeight w:hRule="exact" w:val="421"/>
        </w:trPr>
        <w:tc>
          <w:tcPr>
            <w:tcW w:w="1679"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t>Öğretmenler</w:t>
            </w:r>
          </w:p>
        </w:tc>
        <w:tc>
          <w:tcPr>
            <w:tcW w:w="998"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17"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276"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Default="00B63BD3" w:rsidP="0054438F">
            <w:pPr>
              <w:jc w:val="center"/>
              <w:rPr>
                <w:rFonts w:ascii="Times New Roman" w:hAnsi="Times New Roman" w:cs="Times New Roman"/>
                <w:color w:val="000000" w:themeColor="text1"/>
              </w:rPr>
            </w:pPr>
          </w:p>
          <w:p w:rsidR="00B63BD3" w:rsidRDefault="00B63BD3" w:rsidP="0054438F">
            <w:pPr>
              <w:jc w:val="center"/>
              <w:rPr>
                <w:rFonts w:ascii="Times New Roman" w:hAnsi="Times New Roman" w:cs="Times New Roman"/>
                <w:color w:val="000000" w:themeColor="text1"/>
              </w:rPr>
            </w:pPr>
          </w:p>
          <w:p w:rsidR="00B63BD3" w:rsidRPr="007D4D0D" w:rsidRDefault="00B63BD3" w:rsidP="0054438F">
            <w:pPr>
              <w:jc w:val="center"/>
              <w:rPr>
                <w:rFonts w:ascii="Times New Roman" w:hAnsi="Times New Roman" w:cs="Times New Roman"/>
                <w:color w:val="000000" w:themeColor="text1"/>
              </w:rPr>
            </w:pPr>
          </w:p>
        </w:tc>
        <w:tc>
          <w:tcPr>
            <w:tcW w:w="992"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p w:rsidR="00B63BD3" w:rsidRDefault="00B63BD3" w:rsidP="0054438F">
            <w:pPr>
              <w:jc w:val="center"/>
              <w:rPr>
                <w:rFonts w:ascii="Times New Roman" w:hAnsi="Times New Roman" w:cs="Times New Roman"/>
                <w:color w:val="000000" w:themeColor="text1"/>
              </w:rPr>
            </w:pPr>
          </w:p>
          <w:p w:rsidR="00B63BD3" w:rsidRPr="007D4D0D" w:rsidRDefault="00B63BD3" w:rsidP="0054438F">
            <w:pPr>
              <w:jc w:val="center"/>
              <w:rPr>
                <w:rFonts w:ascii="Times New Roman" w:hAnsi="Times New Roman" w:cs="Times New Roman"/>
                <w:color w:val="000000" w:themeColor="text1"/>
              </w:rPr>
            </w:pPr>
          </w:p>
        </w:tc>
      </w:tr>
      <w:tr w:rsidR="00B63BD3" w:rsidRPr="007D4D0D" w:rsidTr="00C82CD9">
        <w:trPr>
          <w:trHeight w:hRule="exact" w:val="427"/>
        </w:trPr>
        <w:tc>
          <w:tcPr>
            <w:tcW w:w="1679"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t>Öğrenciler</w:t>
            </w:r>
          </w:p>
        </w:tc>
        <w:tc>
          <w:tcPr>
            <w:tcW w:w="998"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117"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276"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992"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r>
      <w:tr w:rsidR="00B63BD3" w:rsidRPr="007D4D0D" w:rsidTr="00C82CD9">
        <w:trPr>
          <w:trHeight w:hRule="exact" w:val="434"/>
        </w:trPr>
        <w:tc>
          <w:tcPr>
            <w:tcW w:w="1679"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t>Veli</w:t>
            </w:r>
          </w:p>
        </w:tc>
        <w:tc>
          <w:tcPr>
            <w:tcW w:w="998"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17"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276"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992"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r>
      <w:tr w:rsidR="00B63BD3" w:rsidRPr="007D4D0D" w:rsidTr="00C82CD9">
        <w:trPr>
          <w:trHeight w:hRule="exact" w:val="553"/>
        </w:trPr>
        <w:tc>
          <w:tcPr>
            <w:tcW w:w="1679"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t>Okul Aile Birliği</w:t>
            </w:r>
          </w:p>
        </w:tc>
        <w:tc>
          <w:tcPr>
            <w:tcW w:w="998"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17"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276"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992"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r>
      <w:tr w:rsidR="00B63BD3" w:rsidRPr="007D4D0D" w:rsidTr="00C82CD9">
        <w:trPr>
          <w:trHeight w:hRule="exact" w:val="419"/>
        </w:trPr>
        <w:tc>
          <w:tcPr>
            <w:tcW w:w="1679"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t xml:space="preserve">Destek </w:t>
            </w:r>
          </w:p>
          <w:p w:rsidR="00B63BD3" w:rsidRDefault="00B63BD3" w:rsidP="0054438F">
            <w:pPr>
              <w:jc w:val="center"/>
              <w:rPr>
                <w:rFonts w:ascii="Times New Roman" w:hAnsi="Times New Roman" w:cs="Times New Roman"/>
                <w:color w:val="000000" w:themeColor="text1"/>
              </w:rPr>
            </w:pPr>
          </w:p>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t>Personeli</w:t>
            </w:r>
          </w:p>
        </w:tc>
        <w:tc>
          <w:tcPr>
            <w:tcW w:w="998"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17"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276"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B"/>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992"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r>
      <w:tr w:rsidR="00B63BD3" w:rsidRPr="007D4D0D" w:rsidTr="00C82CD9">
        <w:trPr>
          <w:trHeight w:hRule="exact" w:val="581"/>
        </w:trPr>
        <w:tc>
          <w:tcPr>
            <w:tcW w:w="1679"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t>Yerel Yönetimler</w:t>
            </w:r>
          </w:p>
        </w:tc>
        <w:tc>
          <w:tcPr>
            <w:tcW w:w="998"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17"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276"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992"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B"/>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B"/>
            </w:r>
          </w:p>
        </w:tc>
      </w:tr>
      <w:tr w:rsidR="00B63BD3" w:rsidRPr="007D4D0D" w:rsidTr="00C82CD9">
        <w:trPr>
          <w:trHeight w:hRule="exact" w:val="479"/>
        </w:trPr>
        <w:tc>
          <w:tcPr>
            <w:tcW w:w="1679"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t>Medya</w:t>
            </w:r>
          </w:p>
        </w:tc>
        <w:tc>
          <w:tcPr>
            <w:tcW w:w="998"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17"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276"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Default="00B63BD3" w:rsidP="0054438F">
            <w:pPr>
              <w:jc w:val="center"/>
              <w:rPr>
                <w:rFonts w:ascii="Times New Roman" w:hAnsi="Times New Roman" w:cs="Times New Roman"/>
                <w:color w:val="000000" w:themeColor="text1"/>
              </w:rPr>
            </w:pPr>
          </w:p>
          <w:p w:rsidR="00B63BD3" w:rsidRPr="007D4D0D" w:rsidRDefault="00B63BD3" w:rsidP="0054438F">
            <w:pPr>
              <w:jc w:val="center"/>
              <w:rPr>
                <w:rFonts w:ascii="Times New Roman" w:hAnsi="Times New Roman" w:cs="Times New Roman"/>
                <w:color w:val="000000" w:themeColor="text1"/>
              </w:rPr>
            </w:pP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D"/>
            </w:r>
          </w:p>
        </w:tc>
        <w:tc>
          <w:tcPr>
            <w:tcW w:w="992"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r>
      <w:tr w:rsidR="00B63BD3" w:rsidRPr="007D4D0D" w:rsidTr="00C82CD9">
        <w:trPr>
          <w:trHeight w:hRule="exact" w:val="497"/>
        </w:trPr>
        <w:tc>
          <w:tcPr>
            <w:tcW w:w="1679"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t>Üniversiteler</w:t>
            </w:r>
          </w:p>
        </w:tc>
        <w:tc>
          <w:tcPr>
            <w:tcW w:w="998"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rPr>
                <w:rFonts w:ascii="Times New Roman" w:hAnsi="Times New Roman" w:cs="Times New Roman"/>
                <w:color w:val="000000" w:themeColor="text1"/>
              </w:rPr>
            </w:pPr>
            <w:r w:rsidRPr="007D4D0D">
              <w:rPr>
                <w:rFonts w:ascii="Times New Roman" w:hAnsi="Times New Roman" w:cs="Times New Roman"/>
                <w:color w:val="000000" w:themeColor="text1"/>
              </w:rPr>
              <w:t xml:space="preserve">      </w:t>
            </w:r>
            <w:r w:rsidRPr="007D4D0D">
              <w:rPr>
                <w:rFonts w:ascii="Times New Roman" w:hAnsi="Times New Roman" w:cs="Times New Roman"/>
                <w:color w:val="000000" w:themeColor="text1"/>
              </w:rPr>
              <w:sym w:font="Wingdings 2" w:char="F098"/>
            </w:r>
          </w:p>
        </w:tc>
        <w:tc>
          <w:tcPr>
            <w:tcW w:w="1117"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276"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D"/>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992"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D"/>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r>
      <w:tr w:rsidR="00B63BD3" w:rsidRPr="007D4D0D" w:rsidTr="00C82CD9">
        <w:trPr>
          <w:trHeight w:hRule="exact" w:val="566"/>
        </w:trPr>
        <w:tc>
          <w:tcPr>
            <w:tcW w:w="1679"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t>Sivil Toplum Kuruluşları</w:t>
            </w:r>
          </w:p>
        </w:tc>
        <w:tc>
          <w:tcPr>
            <w:tcW w:w="998"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17"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276"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D"/>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c>
          <w:tcPr>
            <w:tcW w:w="992"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p>
        </w:tc>
        <w:tc>
          <w:tcPr>
            <w:tcW w:w="1134" w:type="dxa"/>
            <w:tcBorders>
              <w:top w:val="single" w:sz="4" w:space="0" w:color="7030A0"/>
              <w:left w:val="single" w:sz="4" w:space="0" w:color="7030A0"/>
              <w:bottom w:val="single" w:sz="4" w:space="0" w:color="7030A0"/>
              <w:right w:val="single" w:sz="4" w:space="0" w:color="7030A0"/>
            </w:tcBorders>
            <w:shd w:val="clear" w:color="auto" w:fill="C6D9F1" w:themeFill="text2" w:themeFillTint="33"/>
            <w:vAlign w:val="center"/>
          </w:tcPr>
          <w:p w:rsidR="00B63BD3" w:rsidRPr="007D4D0D" w:rsidRDefault="00B63BD3" w:rsidP="0054438F">
            <w:pPr>
              <w:jc w:val="center"/>
              <w:rPr>
                <w:rFonts w:ascii="Times New Roman" w:hAnsi="Times New Roman" w:cs="Times New Roman"/>
                <w:color w:val="000000" w:themeColor="text1"/>
              </w:rPr>
            </w:pPr>
            <w:r w:rsidRPr="007D4D0D">
              <w:rPr>
                <w:rFonts w:ascii="Times New Roman" w:hAnsi="Times New Roman" w:cs="Times New Roman"/>
                <w:color w:val="000000" w:themeColor="text1"/>
              </w:rPr>
              <w:sym w:font="Wingdings 2" w:char="F098"/>
            </w:r>
          </w:p>
        </w:tc>
      </w:tr>
    </w:tbl>
    <w:p w:rsidR="00B63BD3" w:rsidRPr="00422AB1" w:rsidRDefault="00B63BD3" w:rsidP="00B63BD3">
      <w:pPr>
        <w:rPr>
          <w:rFonts w:ascii="Times New Roman" w:hAnsi="Times New Roman" w:cs="Times New Roman"/>
          <w:sz w:val="24"/>
          <w:szCs w:val="24"/>
        </w:rPr>
      </w:pPr>
    </w:p>
    <w:p w:rsidR="00B63BD3" w:rsidRDefault="00B63BD3" w:rsidP="00B63BD3">
      <w:pPr>
        <w:rPr>
          <w:rFonts w:ascii="Times New Roman" w:hAnsi="Times New Roman" w:cs="Times New Roman"/>
          <w:b/>
          <w:i/>
          <w:sz w:val="24"/>
          <w:szCs w:val="24"/>
        </w:rPr>
      </w:pPr>
    </w:p>
    <w:p w:rsidR="00B63BD3" w:rsidRDefault="00B63BD3" w:rsidP="00B63BD3">
      <w:pPr>
        <w:rPr>
          <w:rFonts w:ascii="Times New Roman" w:hAnsi="Times New Roman" w:cs="Times New Roman"/>
          <w:b/>
          <w:i/>
          <w:sz w:val="24"/>
          <w:szCs w:val="24"/>
        </w:rPr>
      </w:pPr>
    </w:p>
    <w:p w:rsidR="00B63BD3" w:rsidRDefault="00B63BD3" w:rsidP="00B63BD3">
      <w:pPr>
        <w:rPr>
          <w:rFonts w:ascii="Times New Roman" w:hAnsi="Times New Roman" w:cs="Times New Roman"/>
          <w:b/>
          <w:i/>
          <w:sz w:val="24"/>
          <w:szCs w:val="24"/>
        </w:rPr>
      </w:pPr>
    </w:p>
    <w:p w:rsidR="00B63BD3" w:rsidRDefault="00B63BD3" w:rsidP="00B63BD3">
      <w:pPr>
        <w:rPr>
          <w:rFonts w:ascii="Times New Roman" w:hAnsi="Times New Roman" w:cs="Times New Roman"/>
          <w:b/>
          <w:i/>
          <w:sz w:val="24"/>
          <w:szCs w:val="24"/>
        </w:rPr>
      </w:pPr>
    </w:p>
    <w:p w:rsidR="00B63BD3" w:rsidRDefault="00B63BD3" w:rsidP="00B63BD3">
      <w:pPr>
        <w:rPr>
          <w:rFonts w:ascii="Times New Roman" w:hAnsi="Times New Roman" w:cs="Times New Roman"/>
          <w:b/>
          <w:i/>
          <w:sz w:val="24"/>
          <w:szCs w:val="24"/>
        </w:rPr>
      </w:pPr>
    </w:p>
    <w:p w:rsidR="00B63BD3" w:rsidRDefault="00B63BD3" w:rsidP="00B63BD3">
      <w:pPr>
        <w:rPr>
          <w:rFonts w:ascii="Times New Roman" w:hAnsi="Times New Roman" w:cs="Times New Roman"/>
          <w:b/>
          <w:i/>
          <w:sz w:val="24"/>
          <w:szCs w:val="24"/>
        </w:rPr>
      </w:pPr>
    </w:p>
    <w:p w:rsidR="00B63BD3" w:rsidRDefault="00B63BD3" w:rsidP="00B63BD3">
      <w:pPr>
        <w:rPr>
          <w:rFonts w:ascii="Times New Roman" w:hAnsi="Times New Roman" w:cs="Times New Roman"/>
          <w:b/>
          <w:i/>
          <w:sz w:val="24"/>
          <w:szCs w:val="24"/>
        </w:rPr>
      </w:pPr>
    </w:p>
    <w:p w:rsidR="00B63BD3" w:rsidRDefault="00B63BD3" w:rsidP="00B63BD3">
      <w:pPr>
        <w:rPr>
          <w:rFonts w:ascii="Times New Roman" w:hAnsi="Times New Roman" w:cs="Times New Roman"/>
          <w:b/>
          <w:i/>
          <w:sz w:val="24"/>
          <w:szCs w:val="24"/>
        </w:rPr>
      </w:pPr>
    </w:p>
    <w:p w:rsidR="00B63BD3" w:rsidRDefault="00B63BD3" w:rsidP="00B63BD3">
      <w:pPr>
        <w:rPr>
          <w:rFonts w:ascii="Times New Roman" w:hAnsi="Times New Roman" w:cs="Times New Roman"/>
          <w:b/>
          <w:i/>
          <w:sz w:val="24"/>
          <w:szCs w:val="24"/>
        </w:rPr>
      </w:pPr>
    </w:p>
    <w:p w:rsidR="00B63BD3" w:rsidRDefault="00B63BD3" w:rsidP="00B63BD3">
      <w:pPr>
        <w:rPr>
          <w:rFonts w:ascii="Times New Roman" w:hAnsi="Times New Roman" w:cs="Times New Roman"/>
          <w:b/>
          <w:i/>
          <w:sz w:val="24"/>
          <w:szCs w:val="24"/>
        </w:rPr>
      </w:pPr>
    </w:p>
    <w:p w:rsidR="00137E69" w:rsidRDefault="00137E69" w:rsidP="00B63BD3">
      <w:pPr>
        <w:rPr>
          <w:rFonts w:ascii="Times New Roman" w:hAnsi="Times New Roman" w:cs="Times New Roman"/>
          <w:b/>
          <w:i/>
          <w:sz w:val="24"/>
          <w:szCs w:val="24"/>
        </w:rPr>
      </w:pPr>
    </w:p>
    <w:p w:rsidR="00B63BD3" w:rsidRPr="003A0A16" w:rsidRDefault="00B63BD3" w:rsidP="00B63BD3">
      <w:pPr>
        <w:rPr>
          <w:rFonts w:ascii="Times New Roman" w:hAnsi="Times New Roman" w:cs="Times New Roman"/>
          <w:b/>
          <w:sz w:val="24"/>
          <w:szCs w:val="24"/>
        </w:rPr>
      </w:pPr>
      <w:r w:rsidRPr="003A0A16">
        <w:rPr>
          <w:rFonts w:ascii="Times New Roman" w:hAnsi="Times New Roman" w:cs="Times New Roman"/>
          <w:b/>
          <w:sz w:val="24"/>
          <w:szCs w:val="24"/>
        </w:rPr>
        <w:lastRenderedPageBreak/>
        <w:t>Tablo. 6. Paydaş Etki / Önem Matrisi</w:t>
      </w:r>
    </w:p>
    <w:tbl>
      <w:tblPr>
        <w:tblStyle w:val="OrtaKlavuz1-Vurgu5"/>
        <w:tblpPr w:leftFromText="141" w:rightFromText="141" w:vertAnchor="text" w:tblpY="1"/>
        <w:tblOverlap w:val="never"/>
        <w:tblW w:w="9039" w:type="dxa"/>
        <w:tblLayout w:type="fixed"/>
        <w:tblLook w:val="0000"/>
      </w:tblPr>
      <w:tblGrid>
        <w:gridCol w:w="1363"/>
        <w:gridCol w:w="3990"/>
        <w:gridCol w:w="3686"/>
      </w:tblGrid>
      <w:tr w:rsidR="00B63BD3" w:rsidRPr="006E0EED" w:rsidTr="008849F3">
        <w:trPr>
          <w:cnfStyle w:val="000000100000"/>
          <w:trHeight w:val="505"/>
        </w:trPr>
        <w:tc>
          <w:tcPr>
            <w:cnfStyle w:val="000010000000"/>
            <w:tcW w:w="1363" w:type="dxa"/>
            <w:tcBorders>
              <w:tl2br w:val="single" w:sz="4" w:space="0" w:color="auto"/>
            </w:tcBorders>
            <w:shd w:val="clear" w:color="auto" w:fill="548DD4" w:themeFill="text2" w:themeFillTint="99"/>
          </w:tcPr>
          <w:p w:rsidR="00B63BD3" w:rsidRPr="00337AFA" w:rsidRDefault="003A0A16" w:rsidP="0054438F">
            <w:pPr>
              <w:pStyle w:val="Normal1"/>
              <w:tabs>
                <w:tab w:val="left" w:pos="5445"/>
              </w:tabs>
              <w:spacing w:line="360" w:lineRule="auto"/>
              <w:rPr>
                <w:sz w:val="22"/>
                <w:szCs w:val="22"/>
                <w:vertAlign w:val="baseline"/>
              </w:rPr>
            </w:pPr>
            <w:r>
              <w:rPr>
                <w:sz w:val="22"/>
                <w:szCs w:val="22"/>
                <w:vertAlign w:val="baseline"/>
              </w:rPr>
              <w:t xml:space="preserve">    </w:t>
            </w:r>
            <w:r w:rsidR="00B63BD3">
              <w:rPr>
                <w:sz w:val="22"/>
                <w:szCs w:val="22"/>
                <w:vertAlign w:val="baseline"/>
              </w:rPr>
              <w:t>ETKİ</w:t>
            </w:r>
          </w:p>
          <w:p w:rsidR="00B63BD3" w:rsidRPr="00337AFA" w:rsidRDefault="00B63BD3" w:rsidP="0054438F">
            <w:pPr>
              <w:pStyle w:val="Normal1"/>
              <w:ind w:left="0"/>
              <w:rPr>
                <w:sz w:val="22"/>
                <w:szCs w:val="22"/>
                <w:vertAlign w:val="baseline"/>
              </w:rPr>
            </w:pPr>
            <w:r w:rsidRPr="00337AFA">
              <w:rPr>
                <w:sz w:val="22"/>
                <w:szCs w:val="22"/>
                <w:vertAlign w:val="baseline"/>
              </w:rPr>
              <w:t>ÖNEM</w:t>
            </w:r>
          </w:p>
        </w:tc>
        <w:tc>
          <w:tcPr>
            <w:tcW w:w="3990" w:type="dxa"/>
            <w:shd w:val="clear" w:color="auto" w:fill="548DD4" w:themeFill="text2" w:themeFillTint="99"/>
          </w:tcPr>
          <w:p w:rsidR="00B63BD3" w:rsidRPr="00337AFA" w:rsidRDefault="00B63BD3" w:rsidP="0054438F">
            <w:pPr>
              <w:pStyle w:val="Normal1"/>
              <w:spacing w:line="360" w:lineRule="auto"/>
              <w:cnfStyle w:val="000000100000"/>
              <w:rPr>
                <w:sz w:val="22"/>
                <w:szCs w:val="22"/>
                <w:vertAlign w:val="baseline"/>
              </w:rPr>
            </w:pPr>
          </w:p>
          <w:p w:rsidR="00B63BD3" w:rsidRPr="00337AFA" w:rsidRDefault="00B63BD3" w:rsidP="008849F3">
            <w:pPr>
              <w:pStyle w:val="Normal1"/>
              <w:spacing w:line="360" w:lineRule="auto"/>
              <w:jc w:val="center"/>
              <w:cnfStyle w:val="000000100000"/>
              <w:rPr>
                <w:sz w:val="22"/>
                <w:szCs w:val="22"/>
                <w:vertAlign w:val="baseline"/>
              </w:rPr>
            </w:pPr>
            <w:r w:rsidRPr="00337AFA">
              <w:rPr>
                <w:sz w:val="22"/>
                <w:szCs w:val="22"/>
                <w:vertAlign w:val="baseline"/>
              </w:rPr>
              <w:t>ZAYIF</w:t>
            </w:r>
            <w:r>
              <w:rPr>
                <w:sz w:val="22"/>
                <w:szCs w:val="22"/>
                <w:vertAlign w:val="baseline"/>
              </w:rPr>
              <w:t xml:space="preserve">  </w:t>
            </w:r>
            <w:r w:rsidR="008849F3">
              <w:rPr>
                <w:sz w:val="22"/>
                <w:szCs w:val="22"/>
                <w:vertAlign w:val="baseline"/>
              </w:rPr>
              <w:t>1.</w:t>
            </w:r>
          </w:p>
        </w:tc>
        <w:tc>
          <w:tcPr>
            <w:cnfStyle w:val="000010000000"/>
            <w:tcW w:w="3686" w:type="dxa"/>
            <w:shd w:val="clear" w:color="auto" w:fill="548DD4" w:themeFill="text2" w:themeFillTint="99"/>
          </w:tcPr>
          <w:p w:rsidR="00B63BD3" w:rsidRPr="00337AFA" w:rsidRDefault="00B63BD3" w:rsidP="0054438F">
            <w:pPr>
              <w:pStyle w:val="Normal1"/>
              <w:tabs>
                <w:tab w:val="left" w:pos="5445"/>
              </w:tabs>
              <w:spacing w:line="360" w:lineRule="auto"/>
              <w:rPr>
                <w:sz w:val="22"/>
                <w:szCs w:val="22"/>
                <w:vertAlign w:val="baseline"/>
              </w:rPr>
            </w:pPr>
          </w:p>
          <w:p w:rsidR="00B63BD3" w:rsidRPr="00337AFA" w:rsidRDefault="00B63BD3" w:rsidP="008849F3">
            <w:pPr>
              <w:pStyle w:val="Normal1"/>
              <w:tabs>
                <w:tab w:val="left" w:pos="5445"/>
              </w:tabs>
              <w:spacing w:line="360" w:lineRule="auto"/>
              <w:jc w:val="center"/>
              <w:rPr>
                <w:sz w:val="22"/>
                <w:szCs w:val="22"/>
                <w:vertAlign w:val="baseline"/>
              </w:rPr>
            </w:pPr>
            <w:r w:rsidRPr="00337AFA">
              <w:rPr>
                <w:sz w:val="22"/>
                <w:szCs w:val="22"/>
                <w:vertAlign w:val="baseline"/>
              </w:rPr>
              <w:t>GÜÇLÜ</w:t>
            </w:r>
            <w:r>
              <w:rPr>
                <w:sz w:val="22"/>
                <w:szCs w:val="22"/>
                <w:vertAlign w:val="baseline"/>
              </w:rPr>
              <w:t xml:space="preserve">  </w:t>
            </w:r>
            <w:r w:rsidR="008849F3">
              <w:rPr>
                <w:sz w:val="22"/>
                <w:szCs w:val="22"/>
                <w:vertAlign w:val="baseline"/>
              </w:rPr>
              <w:t>2.-3.</w:t>
            </w:r>
          </w:p>
        </w:tc>
      </w:tr>
      <w:tr w:rsidR="00B63BD3" w:rsidRPr="006E0EED" w:rsidTr="00B774FC">
        <w:trPr>
          <w:trHeight w:val="217"/>
        </w:trPr>
        <w:tc>
          <w:tcPr>
            <w:cnfStyle w:val="000010000000"/>
            <w:tcW w:w="1363" w:type="dxa"/>
            <w:vMerge w:val="restart"/>
            <w:shd w:val="clear" w:color="auto" w:fill="548DD4" w:themeFill="text2" w:themeFillTint="99"/>
          </w:tcPr>
          <w:p w:rsidR="00B63BD3" w:rsidRPr="00337AFA" w:rsidRDefault="00B63BD3" w:rsidP="0054438F">
            <w:pPr>
              <w:pStyle w:val="Normal1"/>
              <w:tabs>
                <w:tab w:val="left" w:pos="5445"/>
              </w:tabs>
              <w:spacing w:line="360" w:lineRule="auto"/>
              <w:rPr>
                <w:sz w:val="22"/>
                <w:szCs w:val="22"/>
                <w:vertAlign w:val="baseline"/>
              </w:rPr>
            </w:pPr>
          </w:p>
          <w:p w:rsidR="00B63BD3" w:rsidRPr="00337AFA" w:rsidRDefault="00B63BD3" w:rsidP="0054438F">
            <w:pPr>
              <w:pStyle w:val="Normal1"/>
              <w:tabs>
                <w:tab w:val="left" w:pos="5445"/>
              </w:tabs>
              <w:spacing w:line="360" w:lineRule="auto"/>
              <w:rPr>
                <w:sz w:val="22"/>
                <w:szCs w:val="22"/>
                <w:vertAlign w:val="baseline"/>
              </w:rPr>
            </w:pPr>
          </w:p>
          <w:p w:rsidR="00B63BD3" w:rsidRPr="00337AFA" w:rsidRDefault="00B63BD3" w:rsidP="0054438F">
            <w:pPr>
              <w:pStyle w:val="Normal1"/>
              <w:tabs>
                <w:tab w:val="left" w:pos="5445"/>
              </w:tabs>
              <w:spacing w:line="360" w:lineRule="auto"/>
              <w:rPr>
                <w:sz w:val="22"/>
                <w:szCs w:val="22"/>
                <w:vertAlign w:val="baseline"/>
              </w:rPr>
            </w:pPr>
          </w:p>
          <w:p w:rsidR="00B63BD3" w:rsidRPr="00337AFA" w:rsidRDefault="00B63BD3" w:rsidP="0054438F">
            <w:pPr>
              <w:pStyle w:val="Normal1"/>
              <w:tabs>
                <w:tab w:val="left" w:pos="5445"/>
              </w:tabs>
              <w:spacing w:line="360" w:lineRule="auto"/>
              <w:ind w:left="0"/>
              <w:rPr>
                <w:sz w:val="22"/>
                <w:szCs w:val="22"/>
                <w:vertAlign w:val="baseline"/>
              </w:rPr>
            </w:pPr>
            <w:r w:rsidRPr="00337AFA">
              <w:rPr>
                <w:sz w:val="22"/>
                <w:szCs w:val="22"/>
                <w:vertAlign w:val="baseline"/>
              </w:rPr>
              <w:t>ÖNEMSİZ</w:t>
            </w:r>
          </w:p>
        </w:tc>
        <w:tc>
          <w:tcPr>
            <w:tcW w:w="3990" w:type="dxa"/>
            <w:shd w:val="clear" w:color="auto" w:fill="C6D9F1" w:themeFill="text2" w:themeFillTint="33"/>
          </w:tcPr>
          <w:p w:rsidR="00B63BD3" w:rsidRPr="00337AFA" w:rsidRDefault="00B63BD3" w:rsidP="008849F3">
            <w:pPr>
              <w:pStyle w:val="Normal1"/>
              <w:tabs>
                <w:tab w:val="left" w:pos="5445"/>
              </w:tabs>
              <w:spacing w:line="360" w:lineRule="auto"/>
              <w:cnfStyle w:val="000000000000"/>
              <w:rPr>
                <w:sz w:val="22"/>
                <w:szCs w:val="22"/>
                <w:vertAlign w:val="baseline"/>
              </w:rPr>
            </w:pPr>
            <w:r w:rsidRPr="00337AFA">
              <w:rPr>
                <w:sz w:val="22"/>
                <w:szCs w:val="22"/>
                <w:vertAlign w:val="baseline"/>
              </w:rPr>
              <w:t xml:space="preserve">   STRATEJİ:</w:t>
            </w:r>
            <w:r w:rsidR="008849F3">
              <w:rPr>
                <w:sz w:val="22"/>
                <w:szCs w:val="22"/>
                <w:vertAlign w:val="baseline"/>
              </w:rPr>
              <w:t xml:space="preserve"> </w:t>
            </w:r>
            <w:r w:rsidRPr="00337AFA">
              <w:rPr>
                <w:sz w:val="22"/>
                <w:szCs w:val="22"/>
                <w:vertAlign w:val="baseline"/>
              </w:rPr>
              <w:t xml:space="preserve"> İzle</w:t>
            </w:r>
            <w:r w:rsidR="008849F3">
              <w:rPr>
                <w:sz w:val="22"/>
                <w:szCs w:val="22"/>
                <w:vertAlign w:val="baseline"/>
              </w:rPr>
              <w:t xml:space="preserve">     </w:t>
            </w:r>
          </w:p>
        </w:tc>
        <w:tc>
          <w:tcPr>
            <w:cnfStyle w:val="000010000000"/>
            <w:tcW w:w="3686" w:type="dxa"/>
            <w:shd w:val="clear" w:color="auto" w:fill="C6D9F1" w:themeFill="text2" w:themeFillTint="33"/>
          </w:tcPr>
          <w:p w:rsidR="00B63BD3" w:rsidRPr="00337AFA" w:rsidRDefault="00B63BD3" w:rsidP="0054438F">
            <w:pPr>
              <w:pStyle w:val="Normal1"/>
              <w:tabs>
                <w:tab w:val="left" w:pos="5445"/>
              </w:tabs>
              <w:spacing w:line="360" w:lineRule="auto"/>
              <w:rPr>
                <w:sz w:val="22"/>
                <w:szCs w:val="22"/>
                <w:vertAlign w:val="baseline"/>
              </w:rPr>
            </w:pPr>
            <w:r w:rsidRPr="00337AFA">
              <w:rPr>
                <w:sz w:val="22"/>
                <w:szCs w:val="22"/>
                <w:vertAlign w:val="baseline"/>
              </w:rPr>
              <w:t xml:space="preserve">STRATEJİ: </w:t>
            </w:r>
            <w:r w:rsidR="008849F3">
              <w:rPr>
                <w:sz w:val="22"/>
                <w:szCs w:val="22"/>
                <w:vertAlign w:val="baseline"/>
              </w:rPr>
              <w:t xml:space="preserve"> </w:t>
            </w:r>
            <w:r w:rsidRPr="00337AFA">
              <w:rPr>
                <w:sz w:val="22"/>
                <w:szCs w:val="22"/>
                <w:vertAlign w:val="baseline"/>
              </w:rPr>
              <w:t xml:space="preserve">Bilgilendir </w:t>
            </w:r>
          </w:p>
        </w:tc>
      </w:tr>
      <w:tr w:rsidR="00B63BD3" w:rsidRPr="006E0EED" w:rsidTr="00B774FC">
        <w:trPr>
          <w:cnfStyle w:val="000000100000"/>
          <w:trHeight w:val="1615"/>
        </w:trPr>
        <w:tc>
          <w:tcPr>
            <w:cnfStyle w:val="000010000000"/>
            <w:tcW w:w="1363" w:type="dxa"/>
            <w:vMerge/>
            <w:shd w:val="clear" w:color="auto" w:fill="548DD4" w:themeFill="text2" w:themeFillTint="99"/>
          </w:tcPr>
          <w:p w:rsidR="00B63BD3" w:rsidRPr="00337AFA" w:rsidRDefault="00B63BD3" w:rsidP="0054438F">
            <w:pPr>
              <w:pStyle w:val="Normal1"/>
              <w:tabs>
                <w:tab w:val="left" w:pos="5445"/>
              </w:tabs>
              <w:spacing w:line="360" w:lineRule="auto"/>
              <w:rPr>
                <w:sz w:val="22"/>
                <w:szCs w:val="22"/>
                <w:vertAlign w:val="baseline"/>
              </w:rPr>
            </w:pPr>
          </w:p>
        </w:tc>
        <w:tc>
          <w:tcPr>
            <w:tcW w:w="3990" w:type="dxa"/>
            <w:shd w:val="clear" w:color="auto" w:fill="C6D9F1" w:themeFill="text2" w:themeFillTint="33"/>
          </w:tcPr>
          <w:p w:rsidR="00B63BD3" w:rsidRPr="00337AFA" w:rsidRDefault="00B63BD3" w:rsidP="0054438F">
            <w:pPr>
              <w:tabs>
                <w:tab w:val="left" w:pos="5445"/>
              </w:tabs>
              <w:spacing w:line="360" w:lineRule="auto"/>
              <w:cnfStyle w:val="000000100000"/>
              <w:rPr>
                <w:rFonts w:ascii="Times New Roman" w:hAnsi="Times New Roman" w:cs="Times New Roman"/>
                <w:b/>
                <w:bCs/>
              </w:rPr>
            </w:pPr>
            <w:r w:rsidRPr="00337AFA">
              <w:rPr>
                <w:rFonts w:ascii="Times New Roman" w:hAnsi="Times New Roman" w:cs="Times New Roman"/>
                <w:bCs/>
              </w:rPr>
              <w:t>Muhtarlık</w:t>
            </w:r>
          </w:p>
          <w:p w:rsidR="00B63BD3" w:rsidRPr="00337AFA" w:rsidRDefault="00B63BD3" w:rsidP="0054438F">
            <w:pPr>
              <w:pStyle w:val="Normal1"/>
              <w:tabs>
                <w:tab w:val="left" w:pos="5445"/>
              </w:tabs>
              <w:spacing w:line="360" w:lineRule="auto"/>
              <w:cnfStyle w:val="000000100000"/>
              <w:rPr>
                <w:b w:val="0"/>
                <w:sz w:val="22"/>
                <w:szCs w:val="22"/>
                <w:vertAlign w:val="baseline"/>
              </w:rPr>
            </w:pPr>
          </w:p>
        </w:tc>
        <w:tc>
          <w:tcPr>
            <w:cnfStyle w:val="000010000000"/>
            <w:tcW w:w="3686" w:type="dxa"/>
            <w:shd w:val="clear" w:color="auto" w:fill="C6D9F1" w:themeFill="text2" w:themeFillTint="33"/>
          </w:tcPr>
          <w:p w:rsidR="00B63BD3" w:rsidRPr="00337AFA" w:rsidRDefault="00B63BD3" w:rsidP="0054438F">
            <w:pPr>
              <w:tabs>
                <w:tab w:val="left" w:pos="5445"/>
              </w:tabs>
              <w:spacing w:line="360" w:lineRule="auto"/>
              <w:rPr>
                <w:rFonts w:ascii="Times New Roman" w:hAnsi="Times New Roman" w:cs="Times New Roman"/>
                <w:b/>
                <w:bCs/>
              </w:rPr>
            </w:pPr>
            <w:r w:rsidRPr="00337AFA">
              <w:rPr>
                <w:rFonts w:ascii="Times New Roman" w:hAnsi="Times New Roman" w:cs="Times New Roman"/>
                <w:bCs/>
              </w:rPr>
              <w:t xml:space="preserve">Veliler </w:t>
            </w:r>
          </w:p>
          <w:p w:rsidR="00B63BD3" w:rsidRPr="00337AFA" w:rsidRDefault="00B63BD3" w:rsidP="0054438F">
            <w:pPr>
              <w:tabs>
                <w:tab w:val="left" w:pos="5445"/>
              </w:tabs>
              <w:spacing w:line="360" w:lineRule="auto"/>
              <w:rPr>
                <w:rFonts w:ascii="Times New Roman" w:hAnsi="Times New Roman" w:cs="Times New Roman"/>
                <w:bCs/>
              </w:rPr>
            </w:pPr>
            <w:r w:rsidRPr="00337AFA">
              <w:rPr>
                <w:rFonts w:ascii="Times New Roman" w:hAnsi="Times New Roman" w:cs="Times New Roman"/>
                <w:bCs/>
              </w:rPr>
              <w:t>Destek Personel</w:t>
            </w:r>
          </w:p>
          <w:p w:rsidR="00B63BD3" w:rsidRPr="00BB7495" w:rsidRDefault="00B63BD3" w:rsidP="0054438F">
            <w:pPr>
              <w:pStyle w:val="Normal1"/>
              <w:tabs>
                <w:tab w:val="left" w:pos="5445"/>
              </w:tabs>
              <w:spacing w:line="360" w:lineRule="auto"/>
              <w:rPr>
                <w:b w:val="0"/>
                <w:sz w:val="22"/>
                <w:szCs w:val="22"/>
                <w:vertAlign w:val="baseline"/>
              </w:rPr>
            </w:pPr>
            <w:r w:rsidRPr="00BB7495">
              <w:rPr>
                <w:b w:val="0"/>
                <w:bCs/>
                <w:sz w:val="22"/>
                <w:szCs w:val="22"/>
                <w:vertAlign w:val="baseline"/>
              </w:rPr>
              <w:t>Öğrenciler</w:t>
            </w:r>
          </w:p>
        </w:tc>
      </w:tr>
      <w:tr w:rsidR="00B63BD3" w:rsidRPr="006E0EED" w:rsidTr="00B774FC">
        <w:trPr>
          <w:trHeight w:val="458"/>
        </w:trPr>
        <w:tc>
          <w:tcPr>
            <w:cnfStyle w:val="000010000000"/>
            <w:tcW w:w="1363" w:type="dxa"/>
            <w:vMerge w:val="restart"/>
            <w:shd w:val="clear" w:color="auto" w:fill="548DD4" w:themeFill="text2" w:themeFillTint="99"/>
          </w:tcPr>
          <w:p w:rsidR="00B63BD3" w:rsidRPr="00337AFA" w:rsidRDefault="00B63BD3" w:rsidP="0054438F">
            <w:pPr>
              <w:pStyle w:val="Normal1"/>
              <w:tabs>
                <w:tab w:val="left" w:pos="5445"/>
              </w:tabs>
              <w:spacing w:line="360" w:lineRule="auto"/>
              <w:rPr>
                <w:sz w:val="22"/>
                <w:szCs w:val="22"/>
                <w:vertAlign w:val="baseline"/>
              </w:rPr>
            </w:pPr>
          </w:p>
          <w:p w:rsidR="00B63BD3" w:rsidRPr="00337AFA" w:rsidRDefault="00B63BD3" w:rsidP="0054438F">
            <w:pPr>
              <w:pStyle w:val="Normal1"/>
              <w:tabs>
                <w:tab w:val="left" w:pos="5445"/>
              </w:tabs>
              <w:spacing w:line="360" w:lineRule="auto"/>
              <w:rPr>
                <w:sz w:val="22"/>
                <w:szCs w:val="22"/>
                <w:vertAlign w:val="baseline"/>
              </w:rPr>
            </w:pPr>
          </w:p>
          <w:p w:rsidR="00B63BD3" w:rsidRDefault="00B63BD3" w:rsidP="0054438F">
            <w:pPr>
              <w:pStyle w:val="Normal1"/>
              <w:tabs>
                <w:tab w:val="left" w:pos="5445"/>
              </w:tabs>
              <w:spacing w:line="360" w:lineRule="auto"/>
              <w:ind w:left="0"/>
              <w:rPr>
                <w:sz w:val="22"/>
                <w:szCs w:val="22"/>
                <w:vertAlign w:val="baseline"/>
              </w:rPr>
            </w:pPr>
          </w:p>
          <w:p w:rsidR="00B63BD3" w:rsidRPr="00337AFA" w:rsidRDefault="00B63BD3" w:rsidP="0054438F">
            <w:pPr>
              <w:pStyle w:val="Normal1"/>
              <w:tabs>
                <w:tab w:val="left" w:pos="5445"/>
              </w:tabs>
              <w:spacing w:line="360" w:lineRule="auto"/>
              <w:ind w:left="0"/>
              <w:rPr>
                <w:sz w:val="22"/>
                <w:szCs w:val="22"/>
                <w:vertAlign w:val="baseline"/>
              </w:rPr>
            </w:pPr>
          </w:p>
          <w:p w:rsidR="00B63BD3" w:rsidRPr="00337AFA" w:rsidRDefault="00B63BD3" w:rsidP="0054438F">
            <w:pPr>
              <w:pStyle w:val="Normal1"/>
              <w:tabs>
                <w:tab w:val="left" w:pos="5445"/>
              </w:tabs>
              <w:spacing w:line="360" w:lineRule="auto"/>
              <w:ind w:left="0"/>
              <w:rPr>
                <w:sz w:val="22"/>
                <w:szCs w:val="22"/>
                <w:vertAlign w:val="baseline"/>
              </w:rPr>
            </w:pPr>
            <w:r w:rsidRPr="00337AFA">
              <w:rPr>
                <w:sz w:val="22"/>
                <w:szCs w:val="22"/>
                <w:vertAlign w:val="baseline"/>
              </w:rPr>
              <w:t>ÖNEMLİ</w:t>
            </w:r>
          </w:p>
        </w:tc>
        <w:tc>
          <w:tcPr>
            <w:tcW w:w="3990" w:type="dxa"/>
            <w:shd w:val="clear" w:color="auto" w:fill="C6D9F1" w:themeFill="text2" w:themeFillTint="33"/>
          </w:tcPr>
          <w:p w:rsidR="00B63BD3" w:rsidRPr="00337AFA" w:rsidRDefault="008849F3" w:rsidP="0054438F">
            <w:pPr>
              <w:pStyle w:val="Normal1"/>
              <w:tabs>
                <w:tab w:val="left" w:pos="5445"/>
              </w:tabs>
              <w:spacing w:line="360" w:lineRule="auto"/>
              <w:cnfStyle w:val="000000000000"/>
              <w:rPr>
                <w:sz w:val="22"/>
                <w:szCs w:val="22"/>
                <w:vertAlign w:val="baseline"/>
              </w:rPr>
            </w:pPr>
            <w:r>
              <w:rPr>
                <w:sz w:val="22"/>
                <w:szCs w:val="22"/>
                <w:vertAlign w:val="baseline"/>
              </w:rPr>
              <w:t xml:space="preserve">STRATEJİ: </w:t>
            </w:r>
            <w:r w:rsidR="00B63BD3" w:rsidRPr="00337AFA">
              <w:rPr>
                <w:sz w:val="22"/>
                <w:szCs w:val="22"/>
                <w:vertAlign w:val="baseline"/>
              </w:rPr>
              <w:t>Çıkarlarını Gözet Çalışmalara Dahil Et</w:t>
            </w:r>
            <w:r w:rsidR="00B63BD3">
              <w:rPr>
                <w:sz w:val="22"/>
                <w:szCs w:val="22"/>
                <w:vertAlign w:val="baseline"/>
              </w:rPr>
              <w:t xml:space="preserve">    </w:t>
            </w:r>
            <w:r w:rsidR="00B63BD3" w:rsidRPr="00337AFA">
              <w:rPr>
                <w:sz w:val="22"/>
                <w:szCs w:val="22"/>
                <w:vertAlign w:val="baseline"/>
              </w:rPr>
              <w:t xml:space="preserve"> </w:t>
            </w:r>
            <w:r>
              <w:rPr>
                <w:sz w:val="22"/>
                <w:szCs w:val="22"/>
                <w:vertAlign w:val="baseline"/>
              </w:rPr>
              <w:t>4.</w:t>
            </w:r>
          </w:p>
        </w:tc>
        <w:tc>
          <w:tcPr>
            <w:cnfStyle w:val="000010000000"/>
            <w:tcW w:w="3686" w:type="dxa"/>
            <w:shd w:val="clear" w:color="auto" w:fill="C6D9F1" w:themeFill="text2" w:themeFillTint="33"/>
          </w:tcPr>
          <w:p w:rsidR="00B63BD3" w:rsidRDefault="00B63BD3" w:rsidP="0054438F">
            <w:pPr>
              <w:pStyle w:val="Normal1"/>
              <w:tabs>
                <w:tab w:val="left" w:pos="5445"/>
              </w:tabs>
              <w:spacing w:line="360" w:lineRule="auto"/>
              <w:rPr>
                <w:sz w:val="22"/>
                <w:szCs w:val="22"/>
                <w:vertAlign w:val="baseline"/>
              </w:rPr>
            </w:pPr>
            <w:r w:rsidRPr="00337AFA">
              <w:rPr>
                <w:sz w:val="22"/>
                <w:szCs w:val="22"/>
                <w:vertAlign w:val="baseline"/>
              </w:rPr>
              <w:t>STRATEJİ:</w:t>
            </w:r>
            <w:r w:rsidR="008849F3">
              <w:rPr>
                <w:sz w:val="22"/>
                <w:szCs w:val="22"/>
                <w:vertAlign w:val="baseline"/>
              </w:rPr>
              <w:t xml:space="preserve"> </w:t>
            </w:r>
            <w:r w:rsidRPr="00337AFA">
              <w:rPr>
                <w:sz w:val="22"/>
                <w:szCs w:val="22"/>
                <w:vertAlign w:val="baseline"/>
              </w:rPr>
              <w:t xml:space="preserve"> Birlikte Çalış </w:t>
            </w:r>
            <w:r w:rsidR="008849F3">
              <w:rPr>
                <w:sz w:val="22"/>
                <w:szCs w:val="22"/>
                <w:vertAlign w:val="baseline"/>
              </w:rPr>
              <w:t xml:space="preserve"> 5.</w:t>
            </w:r>
          </w:p>
          <w:p w:rsidR="00B63BD3" w:rsidRPr="00337AFA" w:rsidRDefault="00B63BD3" w:rsidP="0054438F">
            <w:pPr>
              <w:pStyle w:val="Normal1"/>
              <w:tabs>
                <w:tab w:val="left" w:pos="5445"/>
              </w:tabs>
              <w:spacing w:line="360" w:lineRule="auto"/>
              <w:rPr>
                <w:sz w:val="22"/>
                <w:szCs w:val="22"/>
                <w:vertAlign w:val="baseline"/>
              </w:rPr>
            </w:pPr>
          </w:p>
        </w:tc>
      </w:tr>
      <w:tr w:rsidR="00B63BD3" w:rsidRPr="006E0EED" w:rsidTr="00B774FC">
        <w:trPr>
          <w:cnfStyle w:val="000000100000"/>
          <w:trHeight w:val="3389"/>
        </w:trPr>
        <w:tc>
          <w:tcPr>
            <w:cnfStyle w:val="000010000000"/>
            <w:tcW w:w="1363" w:type="dxa"/>
            <w:vMerge/>
            <w:shd w:val="clear" w:color="auto" w:fill="548DD4" w:themeFill="text2" w:themeFillTint="99"/>
          </w:tcPr>
          <w:p w:rsidR="00B63BD3" w:rsidRPr="00337AFA" w:rsidRDefault="00B63BD3" w:rsidP="0054438F">
            <w:pPr>
              <w:pStyle w:val="Normal1"/>
              <w:tabs>
                <w:tab w:val="left" w:pos="5445"/>
              </w:tabs>
              <w:spacing w:line="360" w:lineRule="auto"/>
              <w:rPr>
                <w:sz w:val="22"/>
                <w:szCs w:val="22"/>
                <w:vertAlign w:val="baseline"/>
              </w:rPr>
            </w:pPr>
          </w:p>
        </w:tc>
        <w:tc>
          <w:tcPr>
            <w:tcW w:w="3990" w:type="dxa"/>
            <w:shd w:val="clear" w:color="auto" w:fill="C6D9F1" w:themeFill="text2" w:themeFillTint="33"/>
          </w:tcPr>
          <w:p w:rsidR="00B63BD3" w:rsidRDefault="00B63BD3" w:rsidP="0054438F">
            <w:pPr>
              <w:tabs>
                <w:tab w:val="left" w:pos="5445"/>
              </w:tabs>
              <w:spacing w:line="360" w:lineRule="auto"/>
              <w:cnfStyle w:val="000000100000"/>
              <w:rPr>
                <w:rFonts w:ascii="Times New Roman" w:hAnsi="Times New Roman" w:cs="Times New Roman"/>
                <w:bCs/>
                <w:sz w:val="24"/>
                <w:szCs w:val="24"/>
              </w:rPr>
            </w:pPr>
          </w:p>
          <w:p w:rsidR="00B63BD3" w:rsidRPr="00442809" w:rsidRDefault="00B63BD3" w:rsidP="0054438F">
            <w:pPr>
              <w:tabs>
                <w:tab w:val="left" w:pos="5445"/>
              </w:tabs>
              <w:spacing w:line="360" w:lineRule="auto"/>
              <w:cnfStyle w:val="000000100000"/>
              <w:rPr>
                <w:rFonts w:ascii="Times New Roman" w:hAnsi="Times New Roman" w:cs="Times New Roman"/>
                <w:bCs/>
                <w:sz w:val="24"/>
                <w:szCs w:val="24"/>
              </w:rPr>
            </w:pPr>
            <w:r w:rsidRPr="00442809">
              <w:rPr>
                <w:rFonts w:ascii="Times New Roman" w:hAnsi="Times New Roman" w:cs="Times New Roman"/>
                <w:bCs/>
                <w:sz w:val="24"/>
                <w:szCs w:val="24"/>
              </w:rPr>
              <w:t>Rehberlik Araştırma Merkezi</w:t>
            </w:r>
          </w:p>
          <w:p w:rsidR="00B63BD3" w:rsidRPr="00442809" w:rsidRDefault="00B63BD3" w:rsidP="0054438F">
            <w:pPr>
              <w:tabs>
                <w:tab w:val="left" w:pos="5445"/>
              </w:tabs>
              <w:spacing w:line="360" w:lineRule="auto"/>
              <w:cnfStyle w:val="000000100000"/>
              <w:rPr>
                <w:rFonts w:ascii="Times New Roman" w:hAnsi="Times New Roman" w:cs="Times New Roman"/>
                <w:b/>
                <w:bCs/>
                <w:sz w:val="24"/>
                <w:szCs w:val="24"/>
              </w:rPr>
            </w:pPr>
            <w:r w:rsidRPr="00442809">
              <w:rPr>
                <w:rFonts w:ascii="Times New Roman" w:hAnsi="Times New Roman" w:cs="Times New Roman"/>
                <w:bCs/>
                <w:sz w:val="24"/>
                <w:szCs w:val="24"/>
              </w:rPr>
              <w:t>Üniversiteler</w:t>
            </w:r>
          </w:p>
          <w:p w:rsidR="00B63BD3" w:rsidRDefault="00B63BD3" w:rsidP="0054438F">
            <w:pPr>
              <w:pStyle w:val="Normal1"/>
              <w:tabs>
                <w:tab w:val="left" w:pos="5445"/>
              </w:tabs>
              <w:spacing w:line="360" w:lineRule="auto"/>
              <w:cnfStyle w:val="000000100000"/>
              <w:rPr>
                <w:b w:val="0"/>
                <w:sz w:val="24"/>
                <w:szCs w:val="24"/>
                <w:vertAlign w:val="baseline"/>
              </w:rPr>
            </w:pPr>
            <w:r w:rsidRPr="00442809">
              <w:rPr>
                <w:b w:val="0"/>
                <w:sz w:val="24"/>
                <w:szCs w:val="24"/>
                <w:vertAlign w:val="baseline"/>
              </w:rPr>
              <w:t>Özel Yetenek Geliştirici Kurum ve Kuruluşlar</w:t>
            </w:r>
          </w:p>
          <w:p w:rsidR="00B63BD3" w:rsidRPr="00442809" w:rsidRDefault="00B63BD3" w:rsidP="0054438F">
            <w:pPr>
              <w:pStyle w:val="Normal1"/>
              <w:tabs>
                <w:tab w:val="left" w:pos="5445"/>
              </w:tabs>
              <w:spacing w:line="360" w:lineRule="auto"/>
              <w:cnfStyle w:val="000000100000"/>
              <w:rPr>
                <w:b w:val="0"/>
                <w:sz w:val="24"/>
                <w:szCs w:val="24"/>
                <w:vertAlign w:val="baseline"/>
              </w:rPr>
            </w:pPr>
            <w:r>
              <w:rPr>
                <w:b w:val="0"/>
                <w:sz w:val="24"/>
                <w:szCs w:val="24"/>
                <w:vertAlign w:val="baseline"/>
              </w:rPr>
              <w:t>Medya</w:t>
            </w:r>
          </w:p>
          <w:p w:rsidR="00B63BD3" w:rsidRPr="00442809" w:rsidRDefault="00B63BD3" w:rsidP="0054438F">
            <w:pPr>
              <w:pStyle w:val="Normal1"/>
              <w:tabs>
                <w:tab w:val="left" w:pos="5445"/>
              </w:tabs>
              <w:spacing w:line="360" w:lineRule="auto"/>
              <w:cnfStyle w:val="000000100000"/>
              <w:rPr>
                <w:b w:val="0"/>
                <w:sz w:val="24"/>
                <w:szCs w:val="24"/>
                <w:vertAlign w:val="baseline"/>
              </w:rPr>
            </w:pPr>
            <w:r w:rsidRPr="00442809">
              <w:rPr>
                <w:b w:val="0"/>
                <w:sz w:val="24"/>
                <w:szCs w:val="24"/>
                <w:vertAlign w:val="baseline"/>
              </w:rPr>
              <w:t>Hayırseverler</w:t>
            </w:r>
          </w:p>
          <w:p w:rsidR="00B63BD3" w:rsidRPr="00FE5146" w:rsidRDefault="00B63BD3" w:rsidP="0054438F">
            <w:pPr>
              <w:pStyle w:val="Normal1"/>
              <w:tabs>
                <w:tab w:val="left" w:pos="5445"/>
              </w:tabs>
              <w:spacing w:line="360" w:lineRule="auto"/>
              <w:cnfStyle w:val="000000100000"/>
              <w:rPr>
                <w:b w:val="0"/>
                <w:sz w:val="24"/>
                <w:szCs w:val="24"/>
                <w:vertAlign w:val="baseline"/>
              </w:rPr>
            </w:pPr>
            <w:r w:rsidRPr="00442809">
              <w:rPr>
                <w:b w:val="0"/>
                <w:sz w:val="24"/>
                <w:szCs w:val="24"/>
                <w:vertAlign w:val="baseline"/>
              </w:rPr>
              <w:t>Belediyeler</w:t>
            </w:r>
          </w:p>
        </w:tc>
        <w:tc>
          <w:tcPr>
            <w:cnfStyle w:val="000010000000"/>
            <w:tcW w:w="3686" w:type="dxa"/>
            <w:shd w:val="clear" w:color="auto" w:fill="C6D9F1" w:themeFill="text2" w:themeFillTint="33"/>
          </w:tcPr>
          <w:p w:rsidR="00B63BD3" w:rsidRPr="00337AFA" w:rsidRDefault="00B63BD3" w:rsidP="0054438F">
            <w:pPr>
              <w:tabs>
                <w:tab w:val="left" w:pos="5445"/>
              </w:tabs>
              <w:spacing w:line="360" w:lineRule="auto"/>
              <w:rPr>
                <w:rFonts w:ascii="Times New Roman" w:hAnsi="Times New Roman" w:cs="Times New Roman"/>
                <w:bCs/>
              </w:rPr>
            </w:pPr>
            <w:r w:rsidRPr="00337AFA">
              <w:rPr>
                <w:rFonts w:ascii="Times New Roman" w:hAnsi="Times New Roman" w:cs="Times New Roman"/>
                <w:bCs/>
              </w:rPr>
              <w:t xml:space="preserve">MEB </w:t>
            </w:r>
          </w:p>
          <w:p w:rsidR="00B63BD3" w:rsidRPr="00337AFA" w:rsidRDefault="00B63BD3" w:rsidP="0054438F">
            <w:pPr>
              <w:tabs>
                <w:tab w:val="left" w:pos="5445"/>
              </w:tabs>
              <w:spacing w:line="360" w:lineRule="auto"/>
              <w:rPr>
                <w:rFonts w:ascii="Times New Roman" w:hAnsi="Times New Roman" w:cs="Times New Roman"/>
                <w:bCs/>
              </w:rPr>
            </w:pPr>
            <w:r w:rsidRPr="00337AFA">
              <w:rPr>
                <w:rFonts w:ascii="Times New Roman" w:hAnsi="Times New Roman" w:cs="Times New Roman"/>
                <w:bCs/>
              </w:rPr>
              <w:t>Valilik</w:t>
            </w:r>
          </w:p>
          <w:p w:rsidR="00B63BD3" w:rsidRPr="00337AFA" w:rsidRDefault="00B63BD3" w:rsidP="0054438F">
            <w:pPr>
              <w:tabs>
                <w:tab w:val="left" w:pos="5445"/>
              </w:tabs>
              <w:spacing w:line="360" w:lineRule="auto"/>
              <w:rPr>
                <w:rFonts w:ascii="Times New Roman" w:hAnsi="Times New Roman" w:cs="Times New Roman"/>
                <w:bCs/>
              </w:rPr>
            </w:pPr>
            <w:r w:rsidRPr="00337AFA">
              <w:rPr>
                <w:rFonts w:ascii="Times New Roman" w:hAnsi="Times New Roman" w:cs="Times New Roman"/>
                <w:bCs/>
              </w:rPr>
              <w:t>Çankaya Kaymakamlığı</w:t>
            </w:r>
          </w:p>
          <w:p w:rsidR="00B63BD3" w:rsidRPr="00337AFA" w:rsidRDefault="00B63BD3" w:rsidP="0054438F">
            <w:pPr>
              <w:tabs>
                <w:tab w:val="left" w:pos="5445"/>
              </w:tabs>
              <w:spacing w:line="360" w:lineRule="auto"/>
              <w:rPr>
                <w:rFonts w:ascii="Times New Roman" w:hAnsi="Times New Roman" w:cs="Times New Roman"/>
                <w:b/>
                <w:bCs/>
              </w:rPr>
            </w:pPr>
            <w:r w:rsidRPr="00337AFA">
              <w:rPr>
                <w:rFonts w:ascii="Times New Roman" w:hAnsi="Times New Roman" w:cs="Times New Roman"/>
                <w:bCs/>
              </w:rPr>
              <w:t>İl Milli Eğitim Müdürlüğü</w:t>
            </w:r>
          </w:p>
          <w:p w:rsidR="00B63BD3" w:rsidRDefault="00B63BD3" w:rsidP="0054438F">
            <w:pPr>
              <w:tabs>
                <w:tab w:val="left" w:pos="5445"/>
              </w:tabs>
              <w:spacing w:line="360" w:lineRule="auto"/>
              <w:rPr>
                <w:rFonts w:ascii="Times New Roman" w:hAnsi="Times New Roman" w:cs="Times New Roman"/>
                <w:bCs/>
              </w:rPr>
            </w:pPr>
            <w:r w:rsidRPr="00337AFA">
              <w:rPr>
                <w:rFonts w:ascii="Times New Roman" w:hAnsi="Times New Roman" w:cs="Times New Roman"/>
                <w:bCs/>
              </w:rPr>
              <w:t>İlçe Milli Eğitim Müdürlüğü</w:t>
            </w:r>
          </w:p>
          <w:p w:rsidR="00B63BD3" w:rsidRPr="00BB7495" w:rsidRDefault="00B63BD3" w:rsidP="0054438F">
            <w:pPr>
              <w:tabs>
                <w:tab w:val="left" w:pos="5445"/>
              </w:tabs>
              <w:spacing w:line="360" w:lineRule="auto"/>
              <w:rPr>
                <w:rFonts w:ascii="Times New Roman" w:hAnsi="Times New Roman" w:cs="Times New Roman"/>
                <w:bCs/>
              </w:rPr>
            </w:pPr>
            <w:r w:rsidRPr="00BB7495">
              <w:rPr>
                <w:rFonts w:ascii="Times New Roman" w:eastAsia="Times New Roman" w:hAnsi="Times New Roman" w:cs="Times New Roman"/>
                <w:lang w:eastAsia="tr-TR"/>
              </w:rPr>
              <w:t>Okul Öncesi Eğitimi Genel Müdürlüğü</w:t>
            </w:r>
          </w:p>
          <w:p w:rsidR="00B63BD3" w:rsidRPr="00337AFA" w:rsidRDefault="00B63BD3" w:rsidP="0054438F">
            <w:pPr>
              <w:tabs>
                <w:tab w:val="left" w:pos="5445"/>
              </w:tabs>
              <w:spacing w:line="360" w:lineRule="auto"/>
              <w:rPr>
                <w:rFonts w:ascii="Times New Roman" w:hAnsi="Times New Roman" w:cs="Times New Roman"/>
                <w:bCs/>
              </w:rPr>
            </w:pPr>
            <w:r w:rsidRPr="00337AFA">
              <w:rPr>
                <w:rFonts w:ascii="Times New Roman" w:hAnsi="Times New Roman" w:cs="Times New Roman"/>
                <w:bCs/>
              </w:rPr>
              <w:t>Okul Aile Birliği</w:t>
            </w:r>
          </w:p>
          <w:p w:rsidR="00B63BD3" w:rsidRDefault="00B63BD3" w:rsidP="0054438F">
            <w:pPr>
              <w:pStyle w:val="Normal1"/>
              <w:tabs>
                <w:tab w:val="left" w:pos="5445"/>
              </w:tabs>
              <w:spacing w:line="360" w:lineRule="auto"/>
              <w:rPr>
                <w:b w:val="0"/>
                <w:bCs/>
                <w:sz w:val="22"/>
                <w:szCs w:val="22"/>
                <w:vertAlign w:val="baseline"/>
              </w:rPr>
            </w:pPr>
            <w:r w:rsidRPr="00BB7495">
              <w:rPr>
                <w:b w:val="0"/>
                <w:bCs/>
                <w:sz w:val="22"/>
                <w:szCs w:val="22"/>
                <w:vertAlign w:val="baseline"/>
              </w:rPr>
              <w:t>Öğretmenler</w:t>
            </w:r>
          </w:p>
          <w:p w:rsidR="00B63BD3" w:rsidRPr="00BB7495" w:rsidRDefault="00B63BD3" w:rsidP="0054438F">
            <w:pPr>
              <w:pStyle w:val="Normal1"/>
              <w:tabs>
                <w:tab w:val="left" w:pos="5445"/>
              </w:tabs>
              <w:spacing w:line="360" w:lineRule="auto"/>
              <w:rPr>
                <w:b w:val="0"/>
                <w:sz w:val="22"/>
                <w:szCs w:val="22"/>
                <w:vertAlign w:val="baseline"/>
              </w:rPr>
            </w:pPr>
            <w:r>
              <w:rPr>
                <w:b w:val="0"/>
                <w:bCs/>
                <w:sz w:val="22"/>
                <w:szCs w:val="22"/>
                <w:vertAlign w:val="baseline"/>
              </w:rPr>
              <w:t>Halk Eğitim Merkezleri</w:t>
            </w:r>
          </w:p>
        </w:tc>
      </w:tr>
    </w:tbl>
    <w:p w:rsidR="00B63BD3" w:rsidRPr="000E63E7" w:rsidRDefault="00B63BD3" w:rsidP="00B63BD3">
      <w:pPr>
        <w:tabs>
          <w:tab w:val="left" w:pos="5445"/>
        </w:tabs>
        <w:spacing w:line="0" w:lineRule="atLeast"/>
        <w:jc w:val="both"/>
        <w:rPr>
          <w:rStyle w:val="apple-converted-space"/>
          <w:bCs/>
          <w:color w:val="C00000"/>
          <w:shd w:val="clear" w:color="auto" w:fill="FFFFFF"/>
        </w:rPr>
      </w:pPr>
    </w:p>
    <w:p w:rsidR="00B63BD3" w:rsidRDefault="00B63BD3" w:rsidP="00B63BD3">
      <w:pPr>
        <w:tabs>
          <w:tab w:val="left" w:pos="5445"/>
        </w:tabs>
        <w:spacing w:line="0" w:lineRule="atLeast"/>
        <w:jc w:val="both"/>
        <w:rPr>
          <w:rFonts w:ascii="Times New Roman" w:hAnsi="Times New Roman" w:cs="Times New Roman"/>
          <w:bCs/>
          <w:color w:val="000000"/>
          <w:sz w:val="24"/>
          <w:szCs w:val="24"/>
          <w:shd w:val="clear" w:color="auto" w:fill="FFFFFF"/>
        </w:rPr>
      </w:pPr>
      <w:r w:rsidRPr="007D4D0D">
        <w:rPr>
          <w:rStyle w:val="apple-converted-space"/>
          <w:rFonts w:ascii="Times New Roman" w:hAnsi="Times New Roman" w:cs="Times New Roman"/>
          <w:bCs/>
          <w:color w:val="000000"/>
          <w:sz w:val="24"/>
          <w:szCs w:val="24"/>
          <w:shd w:val="clear" w:color="auto" w:fill="FFFFFF"/>
        </w:rPr>
        <w:t>*</w:t>
      </w:r>
      <w:r w:rsidRPr="007D4D0D">
        <w:rPr>
          <w:rStyle w:val="apple-converted-space"/>
          <w:rFonts w:ascii="Times New Roman" w:hAnsi="Times New Roman" w:cs="Times New Roman"/>
          <w:color w:val="000000"/>
          <w:sz w:val="24"/>
          <w:szCs w:val="24"/>
          <w:shd w:val="clear" w:color="auto" w:fill="FFFFFF"/>
        </w:rPr>
        <w:t> </w:t>
      </w:r>
      <w:r w:rsidR="008849F3" w:rsidRPr="008849F3">
        <w:rPr>
          <w:rFonts w:ascii="Times New Roman" w:hAnsi="Times New Roman" w:cs="Times New Roman"/>
          <w:b/>
          <w:bCs/>
          <w:color w:val="000000"/>
          <w:sz w:val="24"/>
          <w:szCs w:val="24"/>
          <w:shd w:val="clear" w:color="auto" w:fill="FFFFFF"/>
        </w:rPr>
        <w:t>Etki</w:t>
      </w:r>
      <w:r w:rsidR="008849F3">
        <w:rPr>
          <w:rFonts w:ascii="Times New Roman" w:hAnsi="Times New Roman" w:cs="Times New Roman"/>
          <w:b/>
          <w:bCs/>
          <w:color w:val="000000"/>
          <w:sz w:val="24"/>
          <w:szCs w:val="24"/>
          <w:shd w:val="clear" w:color="auto" w:fill="FFFFFF"/>
        </w:rPr>
        <w:t>:</w:t>
      </w:r>
      <w:r w:rsidRPr="008849F3">
        <w:rPr>
          <w:rFonts w:ascii="Times New Roman" w:hAnsi="Times New Roman" w:cs="Times New Roman"/>
          <w:b/>
          <w:bCs/>
          <w:color w:val="000000"/>
          <w:sz w:val="24"/>
          <w:szCs w:val="24"/>
          <w:shd w:val="clear" w:color="auto" w:fill="FFFFFF"/>
        </w:rPr>
        <w:t xml:space="preserve"> </w:t>
      </w:r>
      <w:r w:rsidRPr="007D4D0D">
        <w:rPr>
          <w:rFonts w:ascii="Times New Roman" w:hAnsi="Times New Roman" w:cs="Times New Roman"/>
          <w:bCs/>
          <w:color w:val="000000"/>
          <w:sz w:val="24"/>
          <w:szCs w:val="24"/>
          <w:shd w:val="clear" w:color="auto" w:fill="FFFFFF"/>
        </w:rPr>
        <w:t xml:space="preserve"> Paydaşın kuruluşun faaliyet ve hizmetlerini yönlendirme, destekleme veya</w:t>
      </w:r>
      <w:r>
        <w:rPr>
          <w:rFonts w:ascii="Times New Roman" w:hAnsi="Times New Roman" w:cs="Times New Roman"/>
          <w:bCs/>
          <w:color w:val="000000"/>
          <w:sz w:val="24"/>
          <w:szCs w:val="24"/>
          <w:shd w:val="clear" w:color="auto" w:fill="FFFFFF"/>
        </w:rPr>
        <w:t xml:space="preserve"> </w:t>
      </w:r>
      <w:r w:rsidRPr="007D4D0D">
        <w:rPr>
          <w:rFonts w:ascii="Times New Roman" w:hAnsi="Times New Roman" w:cs="Times New Roman"/>
          <w:bCs/>
          <w:color w:val="000000"/>
          <w:sz w:val="24"/>
          <w:szCs w:val="24"/>
          <w:shd w:val="clear" w:color="auto" w:fill="FFFFFF"/>
        </w:rPr>
        <w:t>olumsuz etkileme gücü</w:t>
      </w:r>
      <w:r w:rsidR="00C57BD9">
        <w:rPr>
          <w:rFonts w:ascii="Times New Roman" w:hAnsi="Times New Roman" w:cs="Times New Roman"/>
          <w:bCs/>
          <w:color w:val="000000"/>
          <w:sz w:val="24"/>
          <w:szCs w:val="24"/>
          <w:shd w:val="clear" w:color="auto" w:fill="FFFFFF"/>
        </w:rPr>
        <w:t>.</w:t>
      </w:r>
    </w:p>
    <w:p w:rsidR="006C1C80" w:rsidRDefault="006C1C80" w:rsidP="009B5274"/>
    <w:p w:rsidR="00137E69" w:rsidRDefault="00137E69" w:rsidP="009B5274"/>
    <w:p w:rsidR="00137E69" w:rsidRDefault="00137E69" w:rsidP="009B5274"/>
    <w:p w:rsidR="00137E69" w:rsidRDefault="00137E69" w:rsidP="009B5274"/>
    <w:p w:rsidR="00137E69" w:rsidRDefault="00137E69" w:rsidP="009B5274"/>
    <w:p w:rsidR="00137E69" w:rsidRDefault="00137E69" w:rsidP="009B5274"/>
    <w:p w:rsidR="003E16E3" w:rsidRDefault="003E16E3" w:rsidP="009B5274"/>
    <w:p w:rsidR="00543FA3" w:rsidRDefault="00543FA3" w:rsidP="009B5274"/>
    <w:p w:rsidR="00137E69" w:rsidRDefault="00137E69" w:rsidP="009B5274"/>
    <w:p w:rsidR="000B50F4" w:rsidRPr="00A269C7" w:rsidRDefault="00A269C7" w:rsidP="00A269C7">
      <w:pPr>
        <w:pStyle w:val="ListeParagraf"/>
        <w:numPr>
          <w:ilvl w:val="0"/>
          <w:numId w:val="12"/>
        </w:numPr>
        <w:rPr>
          <w:rFonts w:ascii="Times New Roman" w:hAnsi="Times New Roman"/>
          <w:b/>
          <w:sz w:val="28"/>
          <w:szCs w:val="28"/>
        </w:rPr>
      </w:pPr>
      <w:r>
        <w:rPr>
          <w:rFonts w:ascii="Times New Roman" w:hAnsi="Times New Roman"/>
          <w:b/>
          <w:sz w:val="28"/>
          <w:szCs w:val="28"/>
        </w:rPr>
        <w:lastRenderedPageBreak/>
        <w:t>KURUM İÇİ VE DIŞI</w:t>
      </w:r>
      <w:r w:rsidRPr="00A269C7">
        <w:rPr>
          <w:rFonts w:ascii="Times New Roman" w:hAnsi="Times New Roman"/>
          <w:b/>
          <w:sz w:val="28"/>
          <w:szCs w:val="28"/>
        </w:rPr>
        <w:t xml:space="preserve"> ANALİZİ</w:t>
      </w:r>
      <w:bookmarkEnd w:id="15"/>
    </w:p>
    <w:p w:rsidR="00A269C7" w:rsidRDefault="00A269C7" w:rsidP="00CA74C1">
      <w:pPr>
        <w:spacing w:after="0" w:line="360" w:lineRule="auto"/>
        <w:rPr>
          <w:rFonts w:ascii="Times New Roman" w:hAnsi="Times New Roman" w:cs="Times New Roman"/>
          <w:color w:val="000000"/>
          <w:sz w:val="24"/>
          <w:szCs w:val="24"/>
        </w:rPr>
      </w:pPr>
    </w:p>
    <w:p w:rsidR="007B3586" w:rsidRDefault="00E82BC5" w:rsidP="00B43DC3">
      <w:pPr>
        <w:pStyle w:val="ListeParagraf"/>
        <w:numPr>
          <w:ilvl w:val="0"/>
          <w:numId w:val="19"/>
        </w:numPr>
        <w:spacing w:after="0" w:line="360" w:lineRule="auto"/>
        <w:rPr>
          <w:rFonts w:ascii="Times New Roman" w:hAnsi="Times New Roman"/>
          <w:b/>
          <w:sz w:val="24"/>
          <w:szCs w:val="24"/>
          <w:u w:val="single"/>
        </w:rPr>
      </w:pPr>
      <w:r w:rsidRPr="00B43DC3">
        <w:rPr>
          <w:rFonts w:ascii="Times New Roman" w:hAnsi="Times New Roman"/>
          <w:b/>
          <w:sz w:val="24"/>
          <w:szCs w:val="24"/>
          <w:u w:val="single"/>
        </w:rPr>
        <w:t>Kurum İçi Analizi</w:t>
      </w:r>
      <w:r w:rsidR="000B50F4" w:rsidRPr="00B43DC3">
        <w:rPr>
          <w:rFonts w:ascii="Times New Roman" w:hAnsi="Times New Roman"/>
          <w:b/>
          <w:sz w:val="24"/>
          <w:szCs w:val="24"/>
          <w:u w:val="single"/>
        </w:rPr>
        <w:t>:</w:t>
      </w:r>
    </w:p>
    <w:p w:rsidR="000B50F4" w:rsidRPr="00CA74C1" w:rsidRDefault="007B3586" w:rsidP="00A269C7">
      <w:pPr>
        <w:autoSpaceDE w:val="0"/>
        <w:autoSpaceDN w:val="0"/>
        <w:adjustRightInd w:val="0"/>
        <w:spacing w:after="0" w:line="360" w:lineRule="auto"/>
        <w:ind w:firstLine="360"/>
        <w:jc w:val="both"/>
        <w:rPr>
          <w:rFonts w:ascii="Times New Roman" w:hAnsi="Times New Roman" w:cs="Times New Roman"/>
          <w:sz w:val="24"/>
          <w:szCs w:val="24"/>
        </w:rPr>
      </w:pPr>
      <w:r w:rsidRPr="00CA74C1">
        <w:rPr>
          <w:rFonts w:ascii="Times New Roman" w:hAnsi="Times New Roman" w:cs="Times New Roman"/>
          <w:sz w:val="24"/>
          <w:szCs w:val="24"/>
        </w:rPr>
        <w:t>Akgül Ulusoy Anaokulu 2 katlı olup, 5 etkinlik sınıfı, 1 yemekhane, 1 mutfak, 1 oyun alanı bulunmaktadır. Okulumuzda 1 müdür, 5 okul öncesi öğretmeni, 1 memur ve 2 yardımcı personelimiz görev yapmaktadır.</w:t>
      </w:r>
    </w:p>
    <w:p w:rsidR="000B50F4" w:rsidRPr="00CA74C1" w:rsidRDefault="007B3586" w:rsidP="00A269C7">
      <w:pPr>
        <w:autoSpaceDE w:val="0"/>
        <w:autoSpaceDN w:val="0"/>
        <w:adjustRightInd w:val="0"/>
        <w:spacing w:after="0" w:line="360" w:lineRule="auto"/>
        <w:jc w:val="both"/>
        <w:rPr>
          <w:rFonts w:ascii="Times New Roman" w:hAnsi="Times New Roman" w:cs="Times New Roman"/>
          <w:sz w:val="24"/>
          <w:szCs w:val="24"/>
        </w:rPr>
      </w:pPr>
      <w:r w:rsidRPr="00CA74C1">
        <w:rPr>
          <w:rFonts w:ascii="Times New Roman" w:hAnsi="Times New Roman" w:cs="Times New Roman"/>
          <w:sz w:val="24"/>
          <w:szCs w:val="24"/>
        </w:rPr>
        <w:t xml:space="preserve">       Okulun finansal</w:t>
      </w:r>
      <w:r w:rsidR="000B50F4" w:rsidRPr="00CA74C1">
        <w:rPr>
          <w:rFonts w:ascii="Times New Roman" w:hAnsi="Times New Roman" w:cs="Times New Roman"/>
          <w:sz w:val="24"/>
          <w:szCs w:val="24"/>
        </w:rPr>
        <w:t xml:space="preserve"> kaynakları: Öğrenci aidatları,</w:t>
      </w:r>
      <w:r w:rsidRPr="00CA74C1">
        <w:rPr>
          <w:rFonts w:ascii="Times New Roman" w:hAnsi="Times New Roman" w:cs="Times New Roman"/>
          <w:sz w:val="24"/>
          <w:szCs w:val="24"/>
        </w:rPr>
        <w:t xml:space="preserve"> okul aile birliği gelirleri ve</w:t>
      </w:r>
      <w:r w:rsidR="000B50F4" w:rsidRPr="00CA74C1">
        <w:rPr>
          <w:rFonts w:ascii="Times New Roman" w:hAnsi="Times New Roman" w:cs="Times New Roman"/>
          <w:sz w:val="24"/>
          <w:szCs w:val="24"/>
        </w:rPr>
        <w:t xml:space="preserve"> hayırsever katkılarıdır.</w:t>
      </w:r>
      <w:r w:rsidRPr="00CA74C1">
        <w:rPr>
          <w:rFonts w:ascii="Times New Roman" w:hAnsi="Times New Roman" w:cs="Times New Roman"/>
          <w:sz w:val="24"/>
          <w:szCs w:val="24"/>
        </w:rPr>
        <w:t xml:space="preserve"> </w:t>
      </w:r>
      <w:r w:rsidR="000B50F4" w:rsidRPr="00CA74C1">
        <w:rPr>
          <w:rFonts w:ascii="Times New Roman" w:hAnsi="Times New Roman" w:cs="Times New Roman"/>
          <w:sz w:val="24"/>
          <w:szCs w:val="24"/>
        </w:rPr>
        <w:t>Okul içinde olumlu ve etkili bir kurum kültürü vardır. Yatay ve dikey iletişim sağlıklıdır. Okulda karar alma süreçlerine herkesin katılımı sağlanır.</w:t>
      </w:r>
    </w:p>
    <w:p w:rsidR="000B50F4" w:rsidRPr="00CA74C1" w:rsidRDefault="000B50F4" w:rsidP="00A269C7">
      <w:pPr>
        <w:autoSpaceDE w:val="0"/>
        <w:autoSpaceDN w:val="0"/>
        <w:adjustRightInd w:val="0"/>
        <w:spacing w:after="0" w:line="360" w:lineRule="auto"/>
        <w:ind w:firstLine="360"/>
        <w:jc w:val="both"/>
        <w:rPr>
          <w:rFonts w:ascii="Times New Roman" w:hAnsi="Times New Roman" w:cs="Times New Roman"/>
          <w:sz w:val="24"/>
          <w:szCs w:val="24"/>
        </w:rPr>
      </w:pPr>
      <w:r w:rsidRPr="00CA74C1">
        <w:rPr>
          <w:rFonts w:ascii="Times New Roman" w:hAnsi="Times New Roman" w:cs="Times New Roman"/>
          <w:sz w:val="24"/>
          <w:szCs w:val="24"/>
        </w:rPr>
        <w:t>Okulda veli, çevre, okul işbirliği üst düzeydedir. Bakanlığımızın eğitim politikaları benimsenir ve okula hemen aktarılır.</w:t>
      </w:r>
    </w:p>
    <w:p w:rsidR="007B3586" w:rsidRPr="00CA74C1" w:rsidRDefault="000B50F4" w:rsidP="009114E9">
      <w:pPr>
        <w:autoSpaceDE w:val="0"/>
        <w:autoSpaceDN w:val="0"/>
        <w:adjustRightInd w:val="0"/>
        <w:spacing w:after="0" w:line="360" w:lineRule="auto"/>
        <w:ind w:firstLine="360"/>
        <w:jc w:val="both"/>
        <w:rPr>
          <w:rFonts w:ascii="Times New Roman" w:hAnsi="Times New Roman" w:cs="Times New Roman"/>
          <w:sz w:val="24"/>
          <w:szCs w:val="24"/>
        </w:rPr>
      </w:pPr>
      <w:r w:rsidRPr="00CA74C1">
        <w:rPr>
          <w:rFonts w:ascii="Times New Roman" w:hAnsi="Times New Roman" w:cs="Times New Roman"/>
          <w:sz w:val="24"/>
          <w:szCs w:val="24"/>
        </w:rPr>
        <w:t xml:space="preserve">Kurumumuzda </w:t>
      </w:r>
      <w:r w:rsidR="007B3586" w:rsidRPr="00CA74C1">
        <w:rPr>
          <w:rFonts w:ascii="Times New Roman" w:hAnsi="Times New Roman" w:cs="Times New Roman"/>
          <w:sz w:val="24"/>
          <w:szCs w:val="24"/>
        </w:rPr>
        <w:t xml:space="preserve">2014-2015 eğitim-öğretim yılında </w:t>
      </w:r>
      <w:r w:rsidR="005A3EC8" w:rsidRPr="00CA74C1">
        <w:rPr>
          <w:rFonts w:ascii="Times New Roman" w:hAnsi="Times New Roman" w:cs="Times New Roman"/>
          <w:sz w:val="24"/>
          <w:szCs w:val="24"/>
        </w:rPr>
        <w:t xml:space="preserve">velilerin talebi üzerine </w:t>
      </w:r>
      <w:r w:rsidR="007B3586" w:rsidRPr="00CA74C1">
        <w:rPr>
          <w:rFonts w:ascii="Times New Roman" w:hAnsi="Times New Roman" w:cs="Times New Roman"/>
          <w:sz w:val="24"/>
          <w:szCs w:val="24"/>
        </w:rPr>
        <w:t xml:space="preserve">sadece sabahçı grup </w:t>
      </w:r>
      <w:r w:rsidRPr="00CA74C1">
        <w:rPr>
          <w:rFonts w:ascii="Times New Roman" w:hAnsi="Times New Roman" w:cs="Times New Roman"/>
          <w:sz w:val="24"/>
          <w:szCs w:val="24"/>
        </w:rPr>
        <w:t>ol</w:t>
      </w:r>
      <w:r w:rsidR="005A3EC8" w:rsidRPr="00CA74C1">
        <w:rPr>
          <w:rFonts w:ascii="Times New Roman" w:hAnsi="Times New Roman" w:cs="Times New Roman"/>
          <w:sz w:val="24"/>
          <w:szCs w:val="24"/>
        </w:rPr>
        <w:t>arak</w:t>
      </w:r>
      <w:r w:rsidRPr="00CA74C1">
        <w:rPr>
          <w:rFonts w:ascii="Times New Roman" w:hAnsi="Times New Roman" w:cs="Times New Roman"/>
          <w:sz w:val="24"/>
          <w:szCs w:val="24"/>
        </w:rPr>
        <w:t xml:space="preserve"> eğitim verilmektedir.</w:t>
      </w:r>
      <w:r w:rsidR="007B3586" w:rsidRPr="00CA74C1">
        <w:rPr>
          <w:rFonts w:ascii="Times New Roman" w:hAnsi="Times New Roman" w:cs="Times New Roman"/>
          <w:sz w:val="24"/>
          <w:szCs w:val="24"/>
        </w:rPr>
        <w:t xml:space="preserve"> </w:t>
      </w:r>
    </w:p>
    <w:p w:rsidR="00137E69" w:rsidRPr="0054279A" w:rsidRDefault="00137E69" w:rsidP="00137E69">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Tablo 7</w:t>
      </w:r>
      <w:r w:rsidRPr="00A269C7">
        <w:rPr>
          <w:rFonts w:ascii="Times New Roman" w:hAnsi="Times New Roman" w:cs="Times New Roman"/>
          <w:b/>
          <w:sz w:val="24"/>
          <w:szCs w:val="24"/>
        </w:rPr>
        <w:t>: Personel Durumu</w:t>
      </w: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tblPr>
      <w:tblGrid>
        <w:gridCol w:w="1842"/>
        <w:gridCol w:w="1842"/>
        <w:gridCol w:w="1842"/>
        <w:gridCol w:w="1843"/>
        <w:gridCol w:w="1843"/>
      </w:tblGrid>
      <w:tr w:rsidR="00137E69" w:rsidRPr="00CA74C1" w:rsidTr="00901276">
        <w:tc>
          <w:tcPr>
            <w:tcW w:w="1842" w:type="dxa"/>
            <w:tcBorders>
              <w:bottom w:val="single" w:sz="4" w:space="0" w:color="000080"/>
              <w:tl2br w:val="single" w:sz="4" w:space="0" w:color="auto"/>
            </w:tcBorders>
            <w:shd w:val="clear" w:color="auto" w:fill="548DD4" w:themeFill="text2" w:themeFillTint="99"/>
            <w:vAlign w:val="center"/>
          </w:tcPr>
          <w:p w:rsidR="00137E69" w:rsidRPr="00CA74C1" w:rsidRDefault="00137E69" w:rsidP="0090127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A74C1">
              <w:rPr>
                <w:rFonts w:ascii="Times New Roman" w:hAnsi="Times New Roman" w:cs="Times New Roman"/>
                <w:b/>
                <w:sz w:val="24"/>
                <w:szCs w:val="24"/>
              </w:rPr>
              <w:t>Normu</w:t>
            </w:r>
          </w:p>
          <w:p w:rsidR="00137E69" w:rsidRPr="00CA74C1" w:rsidRDefault="00137E69" w:rsidP="00901276">
            <w:pPr>
              <w:spacing w:after="0" w:line="360" w:lineRule="auto"/>
              <w:jc w:val="center"/>
              <w:rPr>
                <w:rFonts w:ascii="Times New Roman" w:hAnsi="Times New Roman" w:cs="Times New Roman"/>
                <w:sz w:val="24"/>
                <w:szCs w:val="24"/>
              </w:rPr>
            </w:pPr>
          </w:p>
          <w:p w:rsidR="00137E69" w:rsidRPr="00CA74C1" w:rsidRDefault="00137E69" w:rsidP="00901276">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Görevi</w:t>
            </w:r>
          </w:p>
        </w:tc>
        <w:tc>
          <w:tcPr>
            <w:tcW w:w="1842" w:type="dxa"/>
            <w:shd w:val="clear" w:color="auto" w:fill="548DD4" w:themeFill="text2" w:themeFillTint="99"/>
            <w:vAlign w:val="center"/>
          </w:tcPr>
          <w:p w:rsidR="00137E69" w:rsidRPr="00CA74C1" w:rsidRDefault="00137E69" w:rsidP="00901276">
            <w:pPr>
              <w:spacing w:after="0" w:line="360" w:lineRule="auto"/>
              <w:jc w:val="center"/>
              <w:rPr>
                <w:rFonts w:ascii="Times New Roman" w:hAnsi="Times New Roman" w:cs="Times New Roman"/>
                <w:b/>
                <w:sz w:val="24"/>
                <w:szCs w:val="24"/>
              </w:rPr>
            </w:pPr>
          </w:p>
          <w:p w:rsidR="00137E69" w:rsidRPr="00CA74C1" w:rsidRDefault="00137E69" w:rsidP="00901276">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ASİL</w:t>
            </w:r>
          </w:p>
        </w:tc>
        <w:tc>
          <w:tcPr>
            <w:tcW w:w="1842" w:type="dxa"/>
            <w:shd w:val="clear" w:color="auto" w:fill="548DD4" w:themeFill="text2" w:themeFillTint="99"/>
            <w:vAlign w:val="center"/>
          </w:tcPr>
          <w:p w:rsidR="00137E69" w:rsidRPr="00CA74C1" w:rsidRDefault="00137E69" w:rsidP="00901276">
            <w:pPr>
              <w:spacing w:after="0" w:line="360" w:lineRule="auto"/>
              <w:jc w:val="center"/>
              <w:rPr>
                <w:rFonts w:ascii="Times New Roman" w:hAnsi="Times New Roman" w:cs="Times New Roman"/>
                <w:b/>
                <w:sz w:val="24"/>
                <w:szCs w:val="24"/>
              </w:rPr>
            </w:pPr>
          </w:p>
          <w:p w:rsidR="00137E69" w:rsidRPr="00CA74C1" w:rsidRDefault="00137E69" w:rsidP="00901276">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VEKİL</w:t>
            </w:r>
          </w:p>
        </w:tc>
        <w:tc>
          <w:tcPr>
            <w:tcW w:w="1843" w:type="dxa"/>
            <w:shd w:val="clear" w:color="auto" w:fill="548DD4" w:themeFill="text2" w:themeFillTint="99"/>
            <w:vAlign w:val="center"/>
          </w:tcPr>
          <w:p w:rsidR="00137E69" w:rsidRPr="00CA74C1" w:rsidRDefault="00137E69" w:rsidP="00901276">
            <w:pPr>
              <w:spacing w:after="0" w:line="360" w:lineRule="auto"/>
              <w:jc w:val="center"/>
              <w:rPr>
                <w:rFonts w:ascii="Times New Roman" w:hAnsi="Times New Roman" w:cs="Times New Roman"/>
                <w:b/>
                <w:sz w:val="24"/>
                <w:szCs w:val="24"/>
              </w:rPr>
            </w:pPr>
          </w:p>
          <w:p w:rsidR="00137E69" w:rsidRPr="00CA74C1" w:rsidRDefault="00137E69" w:rsidP="00901276">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ÜCRETLİ</w:t>
            </w:r>
          </w:p>
        </w:tc>
        <w:tc>
          <w:tcPr>
            <w:tcW w:w="1843" w:type="dxa"/>
            <w:shd w:val="clear" w:color="auto" w:fill="548DD4" w:themeFill="text2" w:themeFillTint="99"/>
            <w:vAlign w:val="center"/>
          </w:tcPr>
          <w:p w:rsidR="00137E69" w:rsidRDefault="00137E69" w:rsidP="00901276">
            <w:pPr>
              <w:spacing w:after="0" w:line="360" w:lineRule="auto"/>
              <w:rPr>
                <w:rFonts w:ascii="Times New Roman" w:hAnsi="Times New Roman" w:cs="Times New Roman"/>
                <w:b/>
                <w:sz w:val="24"/>
                <w:szCs w:val="24"/>
              </w:rPr>
            </w:pPr>
          </w:p>
          <w:p w:rsidR="00137E69" w:rsidRPr="00CA74C1" w:rsidRDefault="00137E69" w:rsidP="00901276">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TOPLAM</w:t>
            </w:r>
          </w:p>
          <w:p w:rsidR="00137E69" w:rsidRPr="00CA74C1" w:rsidRDefault="00137E69" w:rsidP="00901276">
            <w:pPr>
              <w:spacing w:after="0" w:line="360" w:lineRule="auto"/>
              <w:jc w:val="center"/>
              <w:rPr>
                <w:rFonts w:ascii="Times New Roman" w:hAnsi="Times New Roman" w:cs="Times New Roman"/>
                <w:b/>
                <w:sz w:val="24"/>
                <w:szCs w:val="24"/>
              </w:rPr>
            </w:pPr>
          </w:p>
        </w:tc>
      </w:tr>
      <w:tr w:rsidR="00137E69" w:rsidRPr="00CA74C1" w:rsidTr="00901276">
        <w:tc>
          <w:tcPr>
            <w:tcW w:w="1842" w:type="dxa"/>
            <w:shd w:val="clear" w:color="auto" w:fill="548DD4" w:themeFill="text2" w:themeFillTint="99"/>
            <w:vAlign w:val="center"/>
          </w:tcPr>
          <w:p w:rsidR="00137E69" w:rsidRPr="00CA74C1" w:rsidRDefault="00137E69" w:rsidP="00901276">
            <w:pPr>
              <w:spacing w:after="0" w:line="360" w:lineRule="auto"/>
              <w:jc w:val="center"/>
              <w:rPr>
                <w:rFonts w:ascii="Times New Roman" w:hAnsi="Times New Roman" w:cs="Times New Roman"/>
                <w:b/>
                <w:sz w:val="24"/>
                <w:szCs w:val="24"/>
              </w:rPr>
            </w:pPr>
          </w:p>
          <w:p w:rsidR="00137E69" w:rsidRPr="00CA74C1" w:rsidRDefault="00137E69" w:rsidP="00901276">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Müdür</w:t>
            </w:r>
          </w:p>
        </w:tc>
        <w:tc>
          <w:tcPr>
            <w:tcW w:w="1842" w:type="dxa"/>
            <w:vAlign w:val="center"/>
          </w:tcPr>
          <w:p w:rsidR="00137E69" w:rsidRPr="00CA74C1" w:rsidRDefault="00137E69" w:rsidP="00901276">
            <w:pPr>
              <w:spacing w:after="0" w:line="360" w:lineRule="auto"/>
              <w:jc w:val="center"/>
              <w:rPr>
                <w:rFonts w:ascii="Times New Roman" w:hAnsi="Times New Roman" w:cs="Times New Roman"/>
                <w:sz w:val="24"/>
                <w:szCs w:val="24"/>
              </w:rPr>
            </w:pPr>
          </w:p>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w:t>
            </w:r>
          </w:p>
        </w:tc>
        <w:tc>
          <w:tcPr>
            <w:tcW w:w="1842"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1</w:t>
            </w:r>
          </w:p>
        </w:tc>
        <w:tc>
          <w:tcPr>
            <w:tcW w:w="1843"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w:t>
            </w:r>
          </w:p>
        </w:tc>
        <w:tc>
          <w:tcPr>
            <w:tcW w:w="1843"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1</w:t>
            </w:r>
          </w:p>
        </w:tc>
      </w:tr>
      <w:tr w:rsidR="00137E69" w:rsidRPr="00CA74C1" w:rsidTr="00901276">
        <w:tc>
          <w:tcPr>
            <w:tcW w:w="1842" w:type="dxa"/>
            <w:shd w:val="clear" w:color="auto" w:fill="548DD4" w:themeFill="text2" w:themeFillTint="99"/>
            <w:vAlign w:val="center"/>
          </w:tcPr>
          <w:p w:rsidR="00137E69" w:rsidRPr="00CA74C1" w:rsidRDefault="00137E69" w:rsidP="00901276">
            <w:pPr>
              <w:spacing w:after="0" w:line="360" w:lineRule="auto"/>
              <w:jc w:val="center"/>
              <w:rPr>
                <w:rFonts w:ascii="Times New Roman" w:hAnsi="Times New Roman" w:cs="Times New Roman"/>
                <w:b/>
                <w:sz w:val="24"/>
                <w:szCs w:val="24"/>
              </w:rPr>
            </w:pPr>
          </w:p>
          <w:p w:rsidR="00137E69" w:rsidRPr="00CA74C1" w:rsidRDefault="00137E69" w:rsidP="00901276">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Öğretmen</w:t>
            </w:r>
          </w:p>
          <w:p w:rsidR="00137E69" w:rsidRPr="00CA74C1" w:rsidRDefault="00137E69" w:rsidP="00901276">
            <w:pPr>
              <w:spacing w:after="0" w:line="360" w:lineRule="auto"/>
              <w:jc w:val="center"/>
              <w:rPr>
                <w:rFonts w:ascii="Times New Roman" w:hAnsi="Times New Roman" w:cs="Times New Roman"/>
                <w:b/>
                <w:sz w:val="24"/>
                <w:szCs w:val="24"/>
              </w:rPr>
            </w:pPr>
          </w:p>
        </w:tc>
        <w:tc>
          <w:tcPr>
            <w:tcW w:w="1842"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5</w:t>
            </w:r>
          </w:p>
        </w:tc>
        <w:tc>
          <w:tcPr>
            <w:tcW w:w="1842"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w:t>
            </w:r>
          </w:p>
        </w:tc>
        <w:tc>
          <w:tcPr>
            <w:tcW w:w="1843"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w:t>
            </w:r>
          </w:p>
        </w:tc>
        <w:tc>
          <w:tcPr>
            <w:tcW w:w="1843"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5</w:t>
            </w:r>
          </w:p>
        </w:tc>
      </w:tr>
      <w:tr w:rsidR="00137E69" w:rsidRPr="00CA74C1" w:rsidTr="00901276">
        <w:trPr>
          <w:trHeight w:val="857"/>
        </w:trPr>
        <w:tc>
          <w:tcPr>
            <w:tcW w:w="1842" w:type="dxa"/>
            <w:shd w:val="clear" w:color="auto" w:fill="548DD4" w:themeFill="text2" w:themeFillTint="99"/>
            <w:vAlign w:val="center"/>
          </w:tcPr>
          <w:p w:rsidR="00137E69" w:rsidRPr="00CA74C1" w:rsidRDefault="00137E69" w:rsidP="00901276">
            <w:pPr>
              <w:spacing w:after="0" w:line="360" w:lineRule="auto"/>
              <w:jc w:val="center"/>
              <w:rPr>
                <w:rFonts w:ascii="Times New Roman" w:hAnsi="Times New Roman" w:cs="Times New Roman"/>
                <w:b/>
                <w:sz w:val="24"/>
                <w:szCs w:val="24"/>
              </w:rPr>
            </w:pPr>
          </w:p>
          <w:p w:rsidR="00137E69" w:rsidRPr="00CA74C1" w:rsidRDefault="00137E69" w:rsidP="00901276">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Memur</w:t>
            </w:r>
          </w:p>
          <w:p w:rsidR="00137E69" w:rsidRPr="00CA74C1" w:rsidRDefault="00137E69" w:rsidP="00901276">
            <w:pPr>
              <w:spacing w:after="0" w:line="360" w:lineRule="auto"/>
              <w:jc w:val="center"/>
              <w:rPr>
                <w:rFonts w:ascii="Times New Roman" w:hAnsi="Times New Roman" w:cs="Times New Roman"/>
                <w:b/>
                <w:sz w:val="24"/>
                <w:szCs w:val="24"/>
              </w:rPr>
            </w:pPr>
          </w:p>
        </w:tc>
        <w:tc>
          <w:tcPr>
            <w:tcW w:w="1842"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w:t>
            </w:r>
          </w:p>
        </w:tc>
        <w:tc>
          <w:tcPr>
            <w:tcW w:w="1842"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w:t>
            </w:r>
          </w:p>
        </w:tc>
        <w:tc>
          <w:tcPr>
            <w:tcW w:w="1843"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1</w:t>
            </w:r>
          </w:p>
        </w:tc>
        <w:tc>
          <w:tcPr>
            <w:tcW w:w="1843"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1</w:t>
            </w:r>
          </w:p>
        </w:tc>
      </w:tr>
      <w:tr w:rsidR="00137E69" w:rsidRPr="00CA74C1" w:rsidTr="00901276">
        <w:trPr>
          <w:trHeight w:val="771"/>
        </w:trPr>
        <w:tc>
          <w:tcPr>
            <w:tcW w:w="1842" w:type="dxa"/>
            <w:shd w:val="clear" w:color="auto" w:fill="548DD4" w:themeFill="text2" w:themeFillTint="99"/>
            <w:vAlign w:val="center"/>
          </w:tcPr>
          <w:p w:rsidR="00137E69" w:rsidRPr="00CA74C1" w:rsidRDefault="00137E69" w:rsidP="00901276">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Hizmetli Personel</w:t>
            </w:r>
          </w:p>
          <w:p w:rsidR="00137E69" w:rsidRPr="00CA74C1" w:rsidRDefault="00137E69" w:rsidP="00901276">
            <w:pPr>
              <w:spacing w:after="0" w:line="360" w:lineRule="auto"/>
              <w:jc w:val="center"/>
              <w:rPr>
                <w:rFonts w:ascii="Times New Roman" w:hAnsi="Times New Roman" w:cs="Times New Roman"/>
                <w:b/>
                <w:sz w:val="24"/>
                <w:szCs w:val="24"/>
              </w:rPr>
            </w:pPr>
          </w:p>
        </w:tc>
        <w:tc>
          <w:tcPr>
            <w:tcW w:w="1842"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w:t>
            </w:r>
          </w:p>
        </w:tc>
        <w:tc>
          <w:tcPr>
            <w:tcW w:w="1842"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w:t>
            </w:r>
          </w:p>
        </w:tc>
        <w:tc>
          <w:tcPr>
            <w:tcW w:w="1843"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2</w:t>
            </w:r>
          </w:p>
        </w:tc>
        <w:tc>
          <w:tcPr>
            <w:tcW w:w="1843"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2</w:t>
            </w:r>
          </w:p>
        </w:tc>
      </w:tr>
      <w:tr w:rsidR="00137E69" w:rsidRPr="00CA74C1" w:rsidTr="00901276">
        <w:trPr>
          <w:trHeight w:val="534"/>
        </w:trPr>
        <w:tc>
          <w:tcPr>
            <w:tcW w:w="1842" w:type="dxa"/>
            <w:shd w:val="clear" w:color="auto" w:fill="548DD4" w:themeFill="text2" w:themeFillTint="99"/>
            <w:vAlign w:val="center"/>
          </w:tcPr>
          <w:p w:rsidR="00137E69" w:rsidRPr="00CA74C1" w:rsidRDefault="00137E69" w:rsidP="00901276">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Toplam</w:t>
            </w:r>
          </w:p>
          <w:p w:rsidR="00137E69" w:rsidRPr="00CA74C1" w:rsidRDefault="00137E69" w:rsidP="00901276">
            <w:pPr>
              <w:spacing w:after="0" w:line="360" w:lineRule="auto"/>
              <w:jc w:val="center"/>
              <w:rPr>
                <w:rFonts w:ascii="Times New Roman" w:hAnsi="Times New Roman" w:cs="Times New Roman"/>
                <w:b/>
                <w:sz w:val="24"/>
                <w:szCs w:val="24"/>
              </w:rPr>
            </w:pPr>
          </w:p>
        </w:tc>
        <w:tc>
          <w:tcPr>
            <w:tcW w:w="1842"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5</w:t>
            </w:r>
          </w:p>
        </w:tc>
        <w:tc>
          <w:tcPr>
            <w:tcW w:w="1842"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1</w:t>
            </w:r>
          </w:p>
        </w:tc>
        <w:tc>
          <w:tcPr>
            <w:tcW w:w="1843"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3</w:t>
            </w:r>
          </w:p>
        </w:tc>
        <w:tc>
          <w:tcPr>
            <w:tcW w:w="1843"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9</w:t>
            </w:r>
          </w:p>
        </w:tc>
      </w:tr>
    </w:tbl>
    <w:p w:rsidR="00137E69" w:rsidRDefault="00137E69" w:rsidP="00137E69">
      <w:pPr>
        <w:autoSpaceDE w:val="0"/>
        <w:autoSpaceDN w:val="0"/>
        <w:adjustRightInd w:val="0"/>
        <w:spacing w:after="0" w:line="360" w:lineRule="auto"/>
        <w:rPr>
          <w:rFonts w:ascii="Times New Roman" w:hAnsi="Times New Roman" w:cs="Times New Roman"/>
          <w:b/>
          <w:bCs/>
          <w:sz w:val="24"/>
          <w:szCs w:val="24"/>
        </w:rPr>
      </w:pPr>
    </w:p>
    <w:p w:rsidR="00137E69" w:rsidRDefault="00137E69" w:rsidP="00137E69">
      <w:pPr>
        <w:autoSpaceDE w:val="0"/>
        <w:autoSpaceDN w:val="0"/>
        <w:adjustRightInd w:val="0"/>
        <w:spacing w:after="0" w:line="360" w:lineRule="auto"/>
        <w:rPr>
          <w:rFonts w:ascii="Times New Roman" w:hAnsi="Times New Roman" w:cs="Times New Roman"/>
          <w:b/>
          <w:bCs/>
          <w:sz w:val="24"/>
          <w:szCs w:val="24"/>
        </w:rPr>
      </w:pPr>
    </w:p>
    <w:p w:rsidR="00137E69" w:rsidRPr="00CA74C1" w:rsidRDefault="00137E69" w:rsidP="00137E69">
      <w:pPr>
        <w:autoSpaceDE w:val="0"/>
        <w:autoSpaceDN w:val="0"/>
        <w:adjustRightInd w:val="0"/>
        <w:spacing w:after="0" w:line="360" w:lineRule="auto"/>
        <w:rPr>
          <w:rFonts w:ascii="Times New Roman" w:hAnsi="Times New Roman" w:cs="Times New Roman"/>
          <w:b/>
          <w:bCs/>
          <w:sz w:val="24"/>
          <w:szCs w:val="24"/>
        </w:rPr>
      </w:pPr>
    </w:p>
    <w:p w:rsidR="00137E69" w:rsidRPr="00CA74C1" w:rsidRDefault="00137E69" w:rsidP="00137E69">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Tablo 8: Görevli Personel Eğitim Durumu</w:t>
      </w: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tblPr>
      <w:tblGrid>
        <w:gridCol w:w="1526"/>
        <w:gridCol w:w="1106"/>
        <w:gridCol w:w="1316"/>
        <w:gridCol w:w="1316"/>
        <w:gridCol w:w="1316"/>
        <w:gridCol w:w="1316"/>
        <w:gridCol w:w="1316"/>
      </w:tblGrid>
      <w:tr w:rsidR="00137E69" w:rsidRPr="00CA74C1" w:rsidTr="00901276">
        <w:tc>
          <w:tcPr>
            <w:tcW w:w="1526" w:type="dxa"/>
            <w:tcBorders>
              <w:bottom w:val="single" w:sz="4" w:space="0" w:color="000080"/>
            </w:tcBorders>
            <w:shd w:val="clear" w:color="auto" w:fill="548DD4" w:themeFill="text2" w:themeFillTint="99"/>
            <w:vAlign w:val="center"/>
          </w:tcPr>
          <w:p w:rsidR="00137E69" w:rsidRPr="00CA74C1" w:rsidRDefault="00A05150" w:rsidP="00901276">
            <w:pPr>
              <w:autoSpaceDE w:val="0"/>
              <w:autoSpaceDN w:val="0"/>
              <w:adjustRightInd w:val="0"/>
              <w:spacing w:after="0" w:line="360" w:lineRule="auto"/>
              <w:jc w:val="center"/>
              <w:rPr>
                <w:rFonts w:ascii="Times New Roman" w:hAnsi="Times New Roman" w:cs="Times New Roman"/>
                <w:bCs/>
                <w:sz w:val="24"/>
                <w:szCs w:val="24"/>
              </w:rPr>
            </w:pPr>
            <w:r w:rsidRPr="00A05150">
              <w:rPr>
                <w:rFonts w:ascii="Times New Roman" w:hAnsi="Times New Roman" w:cs="Times New Roman"/>
                <w:b/>
                <w:bCs/>
                <w:noProof/>
                <w:sz w:val="24"/>
                <w:szCs w:val="24"/>
              </w:rPr>
              <w:pict>
                <v:shapetype id="_x0000_t32" coordsize="21600,21600" o:spt="32" o:oned="t" path="m,l21600,21600e" filled="f">
                  <v:path arrowok="t" fillok="f" o:connecttype="none"/>
                  <o:lock v:ext="edit" shapetype="t"/>
                </v:shapetype>
                <v:shape id="_x0000_s1042" type="#_x0000_t32" style="position:absolute;left:0;text-align:left;margin-left:-6.35pt;margin-top:0;width:76.5pt;height:41.25pt;flip:x y;z-index:251677696" o:connectortype="straight"/>
              </w:pict>
            </w:r>
            <w:r w:rsidR="00137E69" w:rsidRPr="00CA74C1">
              <w:rPr>
                <w:rFonts w:ascii="Times New Roman" w:hAnsi="Times New Roman" w:cs="Times New Roman"/>
                <w:b/>
                <w:bCs/>
                <w:sz w:val="24"/>
                <w:szCs w:val="24"/>
              </w:rPr>
              <w:t>Eğt.Dur.</w:t>
            </w:r>
          </w:p>
          <w:p w:rsidR="00137E69" w:rsidRPr="00CA74C1" w:rsidRDefault="00137E69" w:rsidP="00901276">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Görevi</w:t>
            </w:r>
          </w:p>
        </w:tc>
        <w:tc>
          <w:tcPr>
            <w:tcW w:w="1106" w:type="dxa"/>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Lisans Üstü</w:t>
            </w:r>
          </w:p>
        </w:tc>
        <w:tc>
          <w:tcPr>
            <w:tcW w:w="1316" w:type="dxa"/>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Lisans</w:t>
            </w:r>
          </w:p>
        </w:tc>
        <w:tc>
          <w:tcPr>
            <w:tcW w:w="1316" w:type="dxa"/>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Ön Lisans</w:t>
            </w:r>
          </w:p>
        </w:tc>
        <w:tc>
          <w:tcPr>
            <w:tcW w:w="1316" w:type="dxa"/>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Lise</w:t>
            </w:r>
          </w:p>
        </w:tc>
        <w:tc>
          <w:tcPr>
            <w:tcW w:w="1316" w:type="dxa"/>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İlköğretim</w:t>
            </w:r>
          </w:p>
        </w:tc>
        <w:tc>
          <w:tcPr>
            <w:tcW w:w="1316" w:type="dxa"/>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Toplam</w:t>
            </w:r>
          </w:p>
        </w:tc>
      </w:tr>
      <w:tr w:rsidR="00137E69" w:rsidRPr="00CA74C1" w:rsidTr="00901276">
        <w:tc>
          <w:tcPr>
            <w:tcW w:w="1526" w:type="dxa"/>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p>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Müdür</w:t>
            </w:r>
          </w:p>
        </w:tc>
        <w:tc>
          <w:tcPr>
            <w:tcW w:w="110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r>
      <w:tr w:rsidR="00137E69" w:rsidRPr="00CA74C1" w:rsidTr="00901276">
        <w:tc>
          <w:tcPr>
            <w:tcW w:w="1526" w:type="dxa"/>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p>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Öğretmen</w:t>
            </w:r>
          </w:p>
        </w:tc>
        <w:tc>
          <w:tcPr>
            <w:tcW w:w="110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5</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5</w:t>
            </w:r>
          </w:p>
        </w:tc>
      </w:tr>
      <w:tr w:rsidR="00137E69" w:rsidRPr="00CA74C1" w:rsidTr="00901276">
        <w:trPr>
          <w:trHeight w:val="794"/>
        </w:trPr>
        <w:tc>
          <w:tcPr>
            <w:tcW w:w="1526" w:type="dxa"/>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p>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Memur</w:t>
            </w:r>
          </w:p>
        </w:tc>
        <w:tc>
          <w:tcPr>
            <w:tcW w:w="110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r>
      <w:tr w:rsidR="00137E69" w:rsidRPr="00CA74C1" w:rsidTr="00901276">
        <w:tc>
          <w:tcPr>
            <w:tcW w:w="1526" w:type="dxa"/>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Hizmetli Personel</w:t>
            </w:r>
          </w:p>
        </w:tc>
        <w:tc>
          <w:tcPr>
            <w:tcW w:w="110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2</w:t>
            </w:r>
          </w:p>
        </w:tc>
      </w:tr>
      <w:tr w:rsidR="00137E69" w:rsidRPr="00CA74C1" w:rsidTr="00901276">
        <w:tc>
          <w:tcPr>
            <w:tcW w:w="1526" w:type="dxa"/>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Toplam</w:t>
            </w:r>
          </w:p>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p>
        </w:tc>
        <w:tc>
          <w:tcPr>
            <w:tcW w:w="110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5</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9</w:t>
            </w:r>
          </w:p>
        </w:tc>
      </w:tr>
    </w:tbl>
    <w:p w:rsidR="00137E69" w:rsidRDefault="00137E69" w:rsidP="00137E69">
      <w:pPr>
        <w:autoSpaceDE w:val="0"/>
        <w:autoSpaceDN w:val="0"/>
        <w:adjustRightInd w:val="0"/>
        <w:spacing w:after="0" w:line="480" w:lineRule="auto"/>
        <w:rPr>
          <w:rFonts w:ascii="Times New Roman" w:hAnsi="Times New Roman" w:cs="Times New Roman"/>
          <w:b/>
          <w:bCs/>
          <w:sz w:val="24"/>
          <w:szCs w:val="24"/>
        </w:rPr>
      </w:pPr>
    </w:p>
    <w:p w:rsidR="00137E69" w:rsidRPr="0054279A" w:rsidRDefault="00137E69" w:rsidP="00137E69">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Tablo 9</w:t>
      </w:r>
      <w:r w:rsidRPr="0054279A">
        <w:rPr>
          <w:rFonts w:ascii="Times New Roman" w:hAnsi="Times New Roman" w:cs="Times New Roman"/>
          <w:b/>
          <w:bCs/>
          <w:sz w:val="24"/>
          <w:szCs w:val="24"/>
        </w:rPr>
        <w:t>: Öğrenci Durumu</w:t>
      </w: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tblPr>
      <w:tblGrid>
        <w:gridCol w:w="1842"/>
        <w:gridCol w:w="1842"/>
        <w:gridCol w:w="1842"/>
        <w:gridCol w:w="1843"/>
        <w:gridCol w:w="1843"/>
      </w:tblGrid>
      <w:tr w:rsidR="00137E69" w:rsidRPr="00CA74C1" w:rsidTr="00901276">
        <w:tc>
          <w:tcPr>
            <w:tcW w:w="1842" w:type="dxa"/>
            <w:shd w:val="clear" w:color="auto" w:fill="548DD4" w:themeFill="text2" w:themeFillTint="99"/>
          </w:tcPr>
          <w:p w:rsidR="00137E69" w:rsidRDefault="00137E69" w:rsidP="00901276">
            <w:pPr>
              <w:autoSpaceDE w:val="0"/>
              <w:autoSpaceDN w:val="0"/>
              <w:adjustRightInd w:val="0"/>
              <w:spacing w:after="0" w:line="240" w:lineRule="auto"/>
              <w:jc w:val="center"/>
              <w:rPr>
                <w:rFonts w:ascii="Times New Roman" w:hAnsi="Times New Roman" w:cs="Times New Roman"/>
                <w:b/>
                <w:bCs/>
                <w:sz w:val="24"/>
                <w:szCs w:val="24"/>
              </w:rPr>
            </w:pPr>
          </w:p>
          <w:p w:rsidR="00137E69" w:rsidRPr="00CA74C1" w:rsidRDefault="00137E69" w:rsidP="0090127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Kayıtlı Öğrenci</w:t>
            </w:r>
          </w:p>
        </w:tc>
        <w:tc>
          <w:tcPr>
            <w:tcW w:w="1842" w:type="dxa"/>
            <w:shd w:val="clear" w:color="auto" w:fill="548DD4" w:themeFill="text2" w:themeFillTint="99"/>
          </w:tcPr>
          <w:p w:rsidR="00137E69" w:rsidRPr="00CA74C1" w:rsidRDefault="00A05150" w:rsidP="00901276">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pict>
                <v:shape id="_x0000_s1043" type="#_x0000_t32" style="position:absolute;left:0;text-align:left;margin-left:-5.45pt;margin-top:20.15pt;width:367.5pt;height:.75pt;flip:y;z-index:251678720;mso-position-horizontal-relative:text;mso-position-vertical-relative:text" o:connectortype="straight" strokecolor="navy"/>
              </w:pict>
            </w:r>
            <w:r w:rsidR="00137E69" w:rsidRPr="00CA74C1">
              <w:rPr>
                <w:rFonts w:ascii="Times New Roman" w:hAnsi="Times New Roman" w:cs="Times New Roman"/>
                <w:b/>
                <w:bCs/>
                <w:sz w:val="24"/>
                <w:szCs w:val="24"/>
              </w:rPr>
              <w:t>3 Yaş</w:t>
            </w:r>
          </w:p>
          <w:p w:rsidR="00137E69" w:rsidRPr="00CA74C1" w:rsidRDefault="00A05150" w:rsidP="00901276">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rPr>
              <w:pict>
                <v:shape id="_x0000_s1039" type="#_x0000_t32" style="position:absolute;left:0;text-align:left;margin-left:38.8pt;margin-top:.05pt;width:0;height:42pt;z-index:251674624" o:connectortype="straight" strokecolor="navy"/>
              </w:pict>
            </w:r>
            <w:r w:rsidR="00137E69" w:rsidRPr="00CA74C1">
              <w:rPr>
                <w:rFonts w:ascii="Times New Roman" w:hAnsi="Times New Roman" w:cs="Times New Roman"/>
                <w:bCs/>
                <w:sz w:val="24"/>
                <w:szCs w:val="24"/>
              </w:rPr>
              <w:t xml:space="preserve">K        </w:t>
            </w:r>
            <w:r w:rsidR="00137E69">
              <w:rPr>
                <w:rFonts w:ascii="Times New Roman" w:hAnsi="Times New Roman" w:cs="Times New Roman"/>
                <w:bCs/>
                <w:sz w:val="24"/>
                <w:szCs w:val="24"/>
              </w:rPr>
              <w:t xml:space="preserve">   </w:t>
            </w:r>
            <w:r w:rsidR="00137E69" w:rsidRPr="00CA74C1">
              <w:rPr>
                <w:rFonts w:ascii="Times New Roman" w:hAnsi="Times New Roman" w:cs="Times New Roman"/>
                <w:bCs/>
                <w:sz w:val="24"/>
                <w:szCs w:val="24"/>
              </w:rPr>
              <w:t>E</w:t>
            </w:r>
          </w:p>
        </w:tc>
        <w:tc>
          <w:tcPr>
            <w:tcW w:w="1842" w:type="dxa"/>
            <w:shd w:val="clear" w:color="auto" w:fill="548DD4" w:themeFill="text2" w:themeFillTint="99"/>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4 Yaş</w:t>
            </w:r>
          </w:p>
          <w:p w:rsidR="00137E69" w:rsidRPr="00CA74C1" w:rsidRDefault="00A05150" w:rsidP="00901276">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noProof/>
                <w:sz w:val="24"/>
                <w:szCs w:val="24"/>
              </w:rPr>
              <w:pict>
                <v:shape id="_x0000_s1040" type="#_x0000_t32" style="position:absolute;margin-left:36.55pt;margin-top:.05pt;width:0;height:42pt;z-index:251675648" o:connectortype="straight" strokecolor="navy"/>
              </w:pict>
            </w:r>
            <w:r w:rsidR="00137E69">
              <w:rPr>
                <w:rFonts w:ascii="Times New Roman" w:hAnsi="Times New Roman" w:cs="Times New Roman"/>
                <w:bCs/>
                <w:sz w:val="24"/>
                <w:szCs w:val="24"/>
              </w:rPr>
              <w:t xml:space="preserve">     K            </w:t>
            </w:r>
            <w:r w:rsidR="00137E69" w:rsidRPr="00CA74C1">
              <w:rPr>
                <w:rFonts w:ascii="Times New Roman" w:hAnsi="Times New Roman" w:cs="Times New Roman"/>
                <w:bCs/>
                <w:sz w:val="24"/>
                <w:szCs w:val="24"/>
              </w:rPr>
              <w:t>E</w:t>
            </w:r>
          </w:p>
        </w:tc>
        <w:tc>
          <w:tcPr>
            <w:tcW w:w="1843" w:type="dxa"/>
            <w:shd w:val="clear" w:color="auto" w:fill="548DD4" w:themeFill="text2" w:themeFillTint="99"/>
          </w:tcPr>
          <w:p w:rsidR="00137E69" w:rsidRPr="00CA74C1" w:rsidRDefault="00A05150" w:rsidP="00901276">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pict>
                <v:shape id="_x0000_s1041" type="#_x0000_t32" style="position:absolute;left:0;text-align:left;margin-left:35.35pt;margin-top:20.15pt;width:.75pt;height:42.75pt;z-index:251676672;mso-position-horizontal-relative:text;mso-position-vertical-relative:text" o:connectortype="straight" strokecolor="navy"/>
              </w:pict>
            </w:r>
            <w:r w:rsidR="00137E69" w:rsidRPr="00CA74C1">
              <w:rPr>
                <w:rFonts w:ascii="Times New Roman" w:hAnsi="Times New Roman" w:cs="Times New Roman"/>
                <w:b/>
                <w:bCs/>
                <w:sz w:val="24"/>
                <w:szCs w:val="24"/>
              </w:rPr>
              <w:t>5 Yaş</w:t>
            </w:r>
          </w:p>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 xml:space="preserve">    K             E</w:t>
            </w:r>
          </w:p>
        </w:tc>
        <w:tc>
          <w:tcPr>
            <w:tcW w:w="1843" w:type="dxa"/>
            <w:shd w:val="clear" w:color="auto" w:fill="548DD4" w:themeFill="text2" w:themeFillTint="99"/>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Toplam</w:t>
            </w:r>
          </w:p>
        </w:tc>
      </w:tr>
      <w:tr w:rsidR="00137E69" w:rsidRPr="00CA74C1" w:rsidTr="00901276">
        <w:tc>
          <w:tcPr>
            <w:tcW w:w="1842" w:type="dxa"/>
            <w:tcBorders>
              <w:bottom w:val="single" w:sz="4" w:space="0" w:color="auto"/>
            </w:tcBorders>
          </w:tcPr>
          <w:p w:rsidR="00137E69" w:rsidRPr="00CA74C1" w:rsidRDefault="00137E69" w:rsidP="00901276">
            <w:pPr>
              <w:autoSpaceDE w:val="0"/>
              <w:autoSpaceDN w:val="0"/>
              <w:adjustRightInd w:val="0"/>
              <w:spacing w:after="0" w:line="360" w:lineRule="auto"/>
              <w:rPr>
                <w:rFonts w:ascii="Times New Roman" w:hAnsi="Times New Roman" w:cs="Times New Roman"/>
                <w:b/>
                <w:bCs/>
                <w:sz w:val="24"/>
                <w:szCs w:val="24"/>
                <w:u w:val="single"/>
              </w:rPr>
            </w:pPr>
          </w:p>
        </w:tc>
        <w:tc>
          <w:tcPr>
            <w:tcW w:w="1842" w:type="dxa"/>
          </w:tcPr>
          <w:p w:rsidR="00137E69" w:rsidRPr="00CA74C1" w:rsidRDefault="00137E69" w:rsidP="00901276">
            <w:pPr>
              <w:tabs>
                <w:tab w:val="center" w:pos="813"/>
              </w:tabs>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CA74C1">
              <w:rPr>
                <w:rFonts w:ascii="Times New Roman" w:hAnsi="Times New Roman" w:cs="Times New Roman"/>
                <w:bCs/>
                <w:sz w:val="24"/>
                <w:szCs w:val="24"/>
              </w:rPr>
              <w:t>3</w:t>
            </w:r>
            <w:r w:rsidRPr="00CA74C1">
              <w:rPr>
                <w:rFonts w:ascii="Times New Roman" w:hAnsi="Times New Roman" w:cs="Times New Roman"/>
                <w:bCs/>
                <w:sz w:val="24"/>
                <w:szCs w:val="24"/>
              </w:rPr>
              <w:tab/>
              <w:t xml:space="preserve"> </w:t>
            </w:r>
            <w:r>
              <w:rPr>
                <w:rFonts w:ascii="Times New Roman" w:hAnsi="Times New Roman" w:cs="Times New Roman"/>
                <w:bCs/>
                <w:sz w:val="24"/>
                <w:szCs w:val="24"/>
              </w:rPr>
              <w:t xml:space="preserve">             </w:t>
            </w:r>
            <w:r w:rsidRPr="00CA74C1">
              <w:rPr>
                <w:rFonts w:ascii="Times New Roman" w:hAnsi="Times New Roman" w:cs="Times New Roman"/>
                <w:bCs/>
                <w:sz w:val="24"/>
                <w:szCs w:val="24"/>
              </w:rPr>
              <w:t xml:space="preserve">3               </w:t>
            </w:r>
          </w:p>
        </w:tc>
        <w:tc>
          <w:tcPr>
            <w:tcW w:w="1842" w:type="dxa"/>
          </w:tcPr>
          <w:p w:rsidR="00137E69" w:rsidRPr="00CA74C1" w:rsidRDefault="00137E69" w:rsidP="00901276">
            <w:pPr>
              <w:tabs>
                <w:tab w:val="left" w:pos="281"/>
                <w:tab w:val="center" w:pos="813"/>
              </w:tabs>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 xml:space="preserve">     4</w:t>
            </w:r>
            <w:r w:rsidRPr="00CA74C1">
              <w:rPr>
                <w:rFonts w:ascii="Times New Roman" w:hAnsi="Times New Roman" w:cs="Times New Roman"/>
                <w:bCs/>
                <w:sz w:val="24"/>
                <w:szCs w:val="24"/>
              </w:rPr>
              <w:tab/>
              <w:t xml:space="preserve">            5         </w:t>
            </w:r>
          </w:p>
        </w:tc>
        <w:tc>
          <w:tcPr>
            <w:tcW w:w="1843" w:type="dxa"/>
          </w:tcPr>
          <w:p w:rsidR="00137E69" w:rsidRPr="00CA74C1" w:rsidRDefault="00137E69" w:rsidP="00901276">
            <w:pPr>
              <w:tabs>
                <w:tab w:val="left" w:pos="1225"/>
              </w:tabs>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 xml:space="preserve">   26  </w:t>
            </w:r>
            <w:r>
              <w:rPr>
                <w:rFonts w:ascii="Times New Roman" w:hAnsi="Times New Roman" w:cs="Times New Roman"/>
                <w:bCs/>
                <w:sz w:val="24"/>
                <w:szCs w:val="24"/>
              </w:rPr>
              <w:t xml:space="preserve">          </w:t>
            </w:r>
            <w:r w:rsidRPr="00CA74C1">
              <w:rPr>
                <w:rFonts w:ascii="Times New Roman" w:hAnsi="Times New Roman" w:cs="Times New Roman"/>
                <w:bCs/>
                <w:sz w:val="24"/>
                <w:szCs w:val="24"/>
              </w:rPr>
              <w:t>15</w:t>
            </w:r>
          </w:p>
        </w:tc>
        <w:tc>
          <w:tcPr>
            <w:tcW w:w="1843" w:type="dxa"/>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
                <w:bCs/>
                <w:sz w:val="24"/>
                <w:szCs w:val="24"/>
              </w:rPr>
              <w:t xml:space="preserve">            56</w:t>
            </w:r>
          </w:p>
        </w:tc>
      </w:tr>
    </w:tbl>
    <w:p w:rsidR="00137E69" w:rsidRDefault="00137E69" w:rsidP="00137E69">
      <w:pPr>
        <w:autoSpaceDE w:val="0"/>
        <w:autoSpaceDN w:val="0"/>
        <w:adjustRightInd w:val="0"/>
        <w:spacing w:after="0" w:line="360" w:lineRule="auto"/>
        <w:rPr>
          <w:rFonts w:ascii="Times New Roman" w:hAnsi="Times New Roman" w:cs="Times New Roman"/>
          <w:bCs/>
          <w:sz w:val="24"/>
          <w:szCs w:val="24"/>
        </w:rPr>
      </w:pPr>
    </w:p>
    <w:p w:rsidR="00137E69" w:rsidRDefault="00137E69" w:rsidP="00137E69">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Cs/>
          <w:sz w:val="24"/>
          <w:szCs w:val="24"/>
        </w:rPr>
        <w:t xml:space="preserve">      </w:t>
      </w:r>
      <w:r w:rsidRPr="00CA74C1">
        <w:rPr>
          <w:rFonts w:ascii="Times New Roman" w:hAnsi="Times New Roman" w:cs="Times New Roman"/>
          <w:color w:val="000000"/>
          <w:sz w:val="24"/>
          <w:szCs w:val="24"/>
        </w:rPr>
        <w:t>2014-2015 eğitim-öğretim yılında 52 öğrenci ile eğitime başla</w:t>
      </w:r>
      <w:r>
        <w:rPr>
          <w:rFonts w:ascii="Times New Roman" w:hAnsi="Times New Roman" w:cs="Times New Roman"/>
          <w:color w:val="000000"/>
          <w:sz w:val="24"/>
          <w:szCs w:val="24"/>
        </w:rPr>
        <w:t>mış</w:t>
      </w:r>
      <w:r w:rsidRPr="00CA74C1">
        <w:rPr>
          <w:rFonts w:ascii="Times New Roman" w:hAnsi="Times New Roman" w:cs="Times New Roman"/>
          <w:color w:val="000000"/>
          <w:sz w:val="24"/>
          <w:szCs w:val="24"/>
        </w:rPr>
        <w:t xml:space="preserve"> olan okulumuz,  ikinci dönem 56 öğrenci ile devam etmektedir. </w:t>
      </w:r>
    </w:p>
    <w:p w:rsidR="00137E69" w:rsidRPr="00CA74C1" w:rsidRDefault="00137E69" w:rsidP="00137E69">
      <w:pPr>
        <w:autoSpaceDE w:val="0"/>
        <w:autoSpaceDN w:val="0"/>
        <w:adjustRightInd w:val="0"/>
        <w:spacing w:after="0" w:line="360" w:lineRule="auto"/>
        <w:rPr>
          <w:rFonts w:ascii="Times New Roman" w:hAnsi="Times New Roman" w:cs="Times New Roman"/>
          <w:color w:val="000000"/>
          <w:sz w:val="24"/>
          <w:szCs w:val="24"/>
        </w:rPr>
      </w:pPr>
    </w:p>
    <w:p w:rsidR="00137E69" w:rsidRPr="0054279A" w:rsidRDefault="00137E69" w:rsidP="00137E69">
      <w:pPr>
        <w:pStyle w:val="Balk1"/>
        <w:numPr>
          <w:ilvl w:val="0"/>
          <w:numId w:val="0"/>
        </w:numPr>
        <w:spacing w:before="0" w:after="0" w:line="480" w:lineRule="auto"/>
        <w:rPr>
          <w:rFonts w:ascii="Times New Roman" w:hAnsi="Times New Roman" w:cs="Times New Roman"/>
          <w:sz w:val="24"/>
          <w:szCs w:val="24"/>
        </w:rPr>
      </w:pPr>
      <w:bookmarkStart w:id="18" w:name="_Toc266111642"/>
      <w:r>
        <w:rPr>
          <w:rFonts w:ascii="Times New Roman" w:hAnsi="Times New Roman" w:cs="Times New Roman"/>
          <w:sz w:val="24"/>
          <w:szCs w:val="24"/>
        </w:rPr>
        <w:t xml:space="preserve">Tablo 10: </w:t>
      </w:r>
      <w:r w:rsidRPr="0054279A">
        <w:rPr>
          <w:rFonts w:ascii="Times New Roman" w:hAnsi="Times New Roman" w:cs="Times New Roman"/>
          <w:sz w:val="24"/>
          <w:szCs w:val="24"/>
        </w:rPr>
        <w:t>Kaynaştırma Eğitimi Alan Öğrenci Sayısı</w:t>
      </w:r>
      <w:bookmarkEnd w:id="18"/>
    </w:p>
    <w:tbl>
      <w:tblPr>
        <w:tblW w:w="7329" w:type="dxa"/>
        <w:jc w:val="center"/>
        <w:tblInd w:w="-6551"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40"/>
      </w:tblPr>
      <w:tblGrid>
        <w:gridCol w:w="2531"/>
        <w:gridCol w:w="2268"/>
        <w:gridCol w:w="2530"/>
      </w:tblGrid>
      <w:tr w:rsidR="00137E69" w:rsidRPr="00CA74C1" w:rsidTr="00901276">
        <w:trPr>
          <w:trHeight w:val="334"/>
          <w:jc w:val="center"/>
        </w:trPr>
        <w:tc>
          <w:tcPr>
            <w:tcW w:w="2531" w:type="dxa"/>
            <w:vMerge w:val="restart"/>
            <w:tcBorders>
              <w:top w:val="single" w:sz="4" w:space="0" w:color="auto"/>
              <w:left w:val="single" w:sz="4" w:space="0" w:color="auto"/>
            </w:tcBorders>
            <w:shd w:val="clear" w:color="auto" w:fill="548DD4" w:themeFill="text2" w:themeFillTint="99"/>
          </w:tcPr>
          <w:p w:rsidR="00137E69" w:rsidRDefault="00137E69" w:rsidP="00901276">
            <w:pPr>
              <w:spacing w:after="0" w:line="240" w:lineRule="auto"/>
              <w:jc w:val="center"/>
              <w:rPr>
                <w:rFonts w:ascii="Times New Roman" w:eastAsia="Calibri" w:hAnsi="Times New Roman" w:cs="Times New Roman"/>
                <w:b/>
                <w:color w:val="000000"/>
                <w:sz w:val="24"/>
                <w:szCs w:val="24"/>
              </w:rPr>
            </w:pPr>
          </w:p>
          <w:p w:rsidR="00137E69" w:rsidRPr="00CA74C1" w:rsidRDefault="00137E69" w:rsidP="00901276">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1014-2015</w:t>
            </w:r>
          </w:p>
        </w:tc>
        <w:tc>
          <w:tcPr>
            <w:tcW w:w="2268" w:type="dxa"/>
            <w:shd w:val="clear" w:color="auto" w:fill="548DD4" w:themeFill="text2" w:themeFillTint="99"/>
            <w:vAlign w:val="center"/>
          </w:tcPr>
          <w:p w:rsidR="00137E69" w:rsidRPr="00CA74C1" w:rsidRDefault="00137E69" w:rsidP="00901276">
            <w:pPr>
              <w:spacing w:after="0" w:line="360" w:lineRule="auto"/>
              <w:jc w:val="center"/>
              <w:rPr>
                <w:rFonts w:ascii="Times New Roman" w:eastAsia="Calibri" w:hAnsi="Times New Roman" w:cs="Times New Roman"/>
                <w:b/>
                <w:color w:val="000000"/>
                <w:sz w:val="24"/>
                <w:szCs w:val="24"/>
              </w:rPr>
            </w:pPr>
            <w:r w:rsidRPr="00CA74C1">
              <w:rPr>
                <w:rFonts w:ascii="Times New Roman" w:eastAsia="Calibri" w:hAnsi="Times New Roman" w:cs="Times New Roman"/>
                <w:b/>
                <w:color w:val="000000"/>
                <w:sz w:val="24"/>
                <w:szCs w:val="24"/>
              </w:rPr>
              <w:t>K</w:t>
            </w:r>
          </w:p>
        </w:tc>
        <w:tc>
          <w:tcPr>
            <w:tcW w:w="2530" w:type="dxa"/>
            <w:shd w:val="clear" w:color="auto" w:fill="548DD4" w:themeFill="text2" w:themeFillTint="99"/>
            <w:vAlign w:val="center"/>
          </w:tcPr>
          <w:p w:rsidR="00137E69" w:rsidRPr="00CA74C1" w:rsidRDefault="00137E69" w:rsidP="00901276">
            <w:pPr>
              <w:spacing w:after="0" w:line="360" w:lineRule="auto"/>
              <w:jc w:val="center"/>
              <w:rPr>
                <w:rFonts w:ascii="Times New Roman" w:eastAsia="Calibri" w:hAnsi="Times New Roman" w:cs="Times New Roman"/>
                <w:b/>
                <w:color w:val="000000"/>
                <w:sz w:val="24"/>
                <w:szCs w:val="24"/>
              </w:rPr>
            </w:pPr>
            <w:r w:rsidRPr="00CA74C1">
              <w:rPr>
                <w:rFonts w:ascii="Times New Roman" w:eastAsia="Calibri" w:hAnsi="Times New Roman" w:cs="Times New Roman"/>
                <w:b/>
                <w:color w:val="000000"/>
                <w:sz w:val="24"/>
                <w:szCs w:val="24"/>
              </w:rPr>
              <w:t>E</w:t>
            </w:r>
          </w:p>
        </w:tc>
      </w:tr>
      <w:tr w:rsidR="00137E69" w:rsidRPr="00CA74C1" w:rsidTr="00901276">
        <w:trPr>
          <w:trHeight w:val="334"/>
          <w:jc w:val="center"/>
        </w:trPr>
        <w:tc>
          <w:tcPr>
            <w:tcW w:w="2531" w:type="dxa"/>
            <w:vMerge/>
            <w:tcBorders>
              <w:left w:val="single" w:sz="4" w:space="0" w:color="auto"/>
              <w:bottom w:val="single" w:sz="4" w:space="0" w:color="auto"/>
            </w:tcBorders>
            <w:shd w:val="clear" w:color="auto" w:fill="548DD4" w:themeFill="text2" w:themeFillTint="99"/>
          </w:tcPr>
          <w:p w:rsidR="00137E69" w:rsidRPr="00CA74C1" w:rsidRDefault="00137E69" w:rsidP="00901276">
            <w:pPr>
              <w:spacing w:after="0" w:line="360" w:lineRule="auto"/>
              <w:jc w:val="center"/>
              <w:rPr>
                <w:rFonts w:ascii="Times New Roman" w:eastAsia="Calibri" w:hAnsi="Times New Roman" w:cs="Times New Roman"/>
                <w:color w:val="000000"/>
                <w:sz w:val="24"/>
                <w:szCs w:val="24"/>
              </w:rPr>
            </w:pPr>
          </w:p>
        </w:tc>
        <w:tc>
          <w:tcPr>
            <w:tcW w:w="2268" w:type="dxa"/>
          </w:tcPr>
          <w:p w:rsidR="00137E69" w:rsidRPr="00CA74C1" w:rsidRDefault="00137E69" w:rsidP="00901276">
            <w:pPr>
              <w:spacing w:after="0" w:line="360" w:lineRule="auto"/>
              <w:jc w:val="center"/>
              <w:rPr>
                <w:rFonts w:ascii="Times New Roman" w:eastAsia="Calibri" w:hAnsi="Times New Roman" w:cs="Times New Roman"/>
                <w:color w:val="000000"/>
                <w:sz w:val="24"/>
                <w:szCs w:val="24"/>
              </w:rPr>
            </w:pPr>
            <w:r w:rsidRPr="00CA74C1">
              <w:rPr>
                <w:rFonts w:ascii="Times New Roman" w:eastAsia="Calibri" w:hAnsi="Times New Roman" w:cs="Times New Roman"/>
                <w:color w:val="000000"/>
                <w:sz w:val="24"/>
                <w:szCs w:val="24"/>
              </w:rPr>
              <w:t>1</w:t>
            </w:r>
          </w:p>
        </w:tc>
        <w:tc>
          <w:tcPr>
            <w:tcW w:w="2530" w:type="dxa"/>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1</w:t>
            </w:r>
          </w:p>
        </w:tc>
      </w:tr>
    </w:tbl>
    <w:p w:rsidR="00137E69" w:rsidRPr="00CA74C1" w:rsidRDefault="00137E69" w:rsidP="00137E69">
      <w:pPr>
        <w:autoSpaceDE w:val="0"/>
        <w:autoSpaceDN w:val="0"/>
        <w:adjustRightInd w:val="0"/>
        <w:spacing w:after="0" w:line="360" w:lineRule="auto"/>
        <w:rPr>
          <w:rFonts w:ascii="Times New Roman" w:hAnsi="Times New Roman" w:cs="Times New Roman"/>
          <w:b/>
          <w:bCs/>
          <w:sz w:val="24"/>
          <w:szCs w:val="24"/>
        </w:rPr>
      </w:pPr>
    </w:p>
    <w:p w:rsidR="00137E69" w:rsidRPr="00892AD5" w:rsidRDefault="00137E69" w:rsidP="00137E69">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Tablo 11</w:t>
      </w:r>
      <w:r w:rsidRPr="00892AD5">
        <w:rPr>
          <w:rFonts w:ascii="Times New Roman" w:hAnsi="Times New Roman" w:cs="Times New Roman"/>
          <w:b/>
          <w:bCs/>
          <w:sz w:val="24"/>
          <w:szCs w:val="24"/>
        </w:rPr>
        <w:t xml:space="preserve">: </w:t>
      </w:r>
      <w:r>
        <w:rPr>
          <w:rFonts w:ascii="Times New Roman" w:hAnsi="Times New Roman" w:cs="Times New Roman"/>
          <w:b/>
          <w:bCs/>
          <w:sz w:val="24"/>
          <w:szCs w:val="24"/>
        </w:rPr>
        <w:t>Veli Eğitim Durumu</w:t>
      </w:r>
    </w:p>
    <w:tbl>
      <w:tblPr>
        <w:tblW w:w="0" w:type="auto"/>
        <w:tblInd w:w="-3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tblPr>
      <w:tblGrid>
        <w:gridCol w:w="1278"/>
        <w:gridCol w:w="807"/>
        <w:gridCol w:w="800"/>
        <w:gridCol w:w="808"/>
        <w:gridCol w:w="800"/>
        <w:gridCol w:w="808"/>
        <w:gridCol w:w="801"/>
        <w:gridCol w:w="809"/>
        <w:gridCol w:w="801"/>
        <w:gridCol w:w="809"/>
        <w:gridCol w:w="801"/>
      </w:tblGrid>
      <w:tr w:rsidR="00137E69" w:rsidRPr="00CA74C1" w:rsidTr="00901276">
        <w:tc>
          <w:tcPr>
            <w:tcW w:w="1278" w:type="dxa"/>
            <w:vMerge w:val="restart"/>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Veli Öğrenim Durumu</w:t>
            </w:r>
          </w:p>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p>
        </w:tc>
        <w:tc>
          <w:tcPr>
            <w:tcW w:w="1607" w:type="dxa"/>
            <w:gridSpan w:val="2"/>
            <w:shd w:val="clear" w:color="auto" w:fill="548DD4" w:themeFill="text2" w:themeFillTint="99"/>
            <w:vAlign w:val="center"/>
          </w:tcPr>
          <w:p w:rsidR="00137E69" w:rsidRDefault="00137E69" w:rsidP="00901276">
            <w:pPr>
              <w:autoSpaceDE w:val="0"/>
              <w:autoSpaceDN w:val="0"/>
              <w:adjustRightInd w:val="0"/>
              <w:spacing w:after="0" w:line="240" w:lineRule="auto"/>
              <w:rPr>
                <w:rFonts w:ascii="Times New Roman" w:hAnsi="Times New Roman" w:cs="Times New Roman"/>
                <w:b/>
                <w:bCs/>
                <w:sz w:val="24"/>
                <w:szCs w:val="24"/>
              </w:rPr>
            </w:pPr>
            <w:r w:rsidRPr="00892AD5">
              <w:rPr>
                <w:rFonts w:ascii="Times New Roman" w:hAnsi="Times New Roman" w:cs="Times New Roman"/>
                <w:b/>
                <w:bCs/>
                <w:sz w:val="24"/>
                <w:szCs w:val="24"/>
              </w:rPr>
              <w:t xml:space="preserve">  </w:t>
            </w:r>
          </w:p>
          <w:p w:rsidR="00137E69" w:rsidRPr="00892AD5" w:rsidRDefault="00137E69" w:rsidP="00901276">
            <w:pPr>
              <w:autoSpaceDE w:val="0"/>
              <w:autoSpaceDN w:val="0"/>
              <w:adjustRightInd w:val="0"/>
              <w:spacing w:after="0" w:line="240" w:lineRule="auto"/>
              <w:rPr>
                <w:rFonts w:ascii="Times New Roman" w:hAnsi="Times New Roman" w:cs="Times New Roman"/>
                <w:b/>
                <w:bCs/>
                <w:sz w:val="24"/>
                <w:szCs w:val="24"/>
              </w:rPr>
            </w:pPr>
            <w:r w:rsidRPr="00892AD5">
              <w:rPr>
                <w:rFonts w:ascii="Times New Roman" w:hAnsi="Times New Roman" w:cs="Times New Roman"/>
                <w:b/>
                <w:bCs/>
                <w:sz w:val="24"/>
                <w:szCs w:val="24"/>
              </w:rPr>
              <w:t>Lisans Üstü</w:t>
            </w:r>
          </w:p>
          <w:p w:rsidR="00137E69" w:rsidRPr="00892AD5" w:rsidRDefault="00137E69" w:rsidP="00901276">
            <w:pPr>
              <w:autoSpaceDE w:val="0"/>
              <w:autoSpaceDN w:val="0"/>
              <w:adjustRightInd w:val="0"/>
              <w:spacing w:after="0" w:line="240" w:lineRule="auto"/>
              <w:jc w:val="center"/>
              <w:rPr>
                <w:rFonts w:ascii="Times New Roman" w:hAnsi="Times New Roman" w:cs="Times New Roman"/>
                <w:b/>
                <w:bCs/>
                <w:sz w:val="24"/>
                <w:szCs w:val="24"/>
              </w:rPr>
            </w:pPr>
          </w:p>
        </w:tc>
        <w:tc>
          <w:tcPr>
            <w:tcW w:w="1608" w:type="dxa"/>
            <w:gridSpan w:val="2"/>
            <w:shd w:val="clear" w:color="auto" w:fill="548DD4" w:themeFill="text2" w:themeFillTint="99"/>
            <w:vAlign w:val="center"/>
          </w:tcPr>
          <w:p w:rsidR="00137E69" w:rsidRDefault="00137E69" w:rsidP="00901276">
            <w:pPr>
              <w:autoSpaceDE w:val="0"/>
              <w:autoSpaceDN w:val="0"/>
              <w:adjustRightInd w:val="0"/>
              <w:spacing w:after="0" w:line="240" w:lineRule="auto"/>
              <w:jc w:val="center"/>
              <w:rPr>
                <w:rFonts w:ascii="Times New Roman" w:hAnsi="Times New Roman" w:cs="Times New Roman"/>
                <w:b/>
                <w:bCs/>
                <w:sz w:val="24"/>
                <w:szCs w:val="24"/>
              </w:rPr>
            </w:pPr>
          </w:p>
          <w:p w:rsidR="00137E69" w:rsidRPr="00892AD5" w:rsidRDefault="00137E69" w:rsidP="00901276">
            <w:pPr>
              <w:autoSpaceDE w:val="0"/>
              <w:autoSpaceDN w:val="0"/>
              <w:adjustRightInd w:val="0"/>
              <w:spacing w:after="0" w:line="240" w:lineRule="auto"/>
              <w:jc w:val="center"/>
              <w:rPr>
                <w:rFonts w:ascii="Times New Roman" w:hAnsi="Times New Roman" w:cs="Times New Roman"/>
                <w:b/>
                <w:bCs/>
                <w:sz w:val="24"/>
                <w:szCs w:val="24"/>
              </w:rPr>
            </w:pPr>
            <w:r w:rsidRPr="00892AD5">
              <w:rPr>
                <w:rFonts w:ascii="Times New Roman" w:hAnsi="Times New Roman" w:cs="Times New Roman"/>
                <w:b/>
                <w:bCs/>
                <w:sz w:val="24"/>
                <w:szCs w:val="24"/>
              </w:rPr>
              <w:t>Lisans</w:t>
            </w:r>
          </w:p>
          <w:p w:rsidR="00137E69" w:rsidRPr="00892AD5" w:rsidRDefault="00137E69" w:rsidP="00901276">
            <w:pPr>
              <w:autoSpaceDE w:val="0"/>
              <w:autoSpaceDN w:val="0"/>
              <w:adjustRightInd w:val="0"/>
              <w:spacing w:after="0" w:line="240" w:lineRule="auto"/>
              <w:jc w:val="center"/>
              <w:rPr>
                <w:rFonts w:ascii="Times New Roman" w:hAnsi="Times New Roman" w:cs="Times New Roman"/>
                <w:b/>
                <w:bCs/>
                <w:sz w:val="24"/>
                <w:szCs w:val="24"/>
              </w:rPr>
            </w:pPr>
          </w:p>
        </w:tc>
        <w:tc>
          <w:tcPr>
            <w:tcW w:w="1609" w:type="dxa"/>
            <w:gridSpan w:val="2"/>
            <w:shd w:val="clear" w:color="auto" w:fill="548DD4" w:themeFill="text2" w:themeFillTint="99"/>
            <w:vAlign w:val="center"/>
          </w:tcPr>
          <w:p w:rsidR="00137E69" w:rsidRDefault="00137E69" w:rsidP="00901276">
            <w:pPr>
              <w:autoSpaceDE w:val="0"/>
              <w:autoSpaceDN w:val="0"/>
              <w:adjustRightInd w:val="0"/>
              <w:spacing w:after="0" w:line="240" w:lineRule="auto"/>
              <w:jc w:val="center"/>
              <w:rPr>
                <w:rFonts w:ascii="Times New Roman" w:hAnsi="Times New Roman" w:cs="Times New Roman"/>
                <w:b/>
                <w:bCs/>
                <w:sz w:val="24"/>
                <w:szCs w:val="24"/>
              </w:rPr>
            </w:pPr>
          </w:p>
          <w:p w:rsidR="00137E69" w:rsidRPr="00892AD5" w:rsidRDefault="00137E69" w:rsidP="00901276">
            <w:pPr>
              <w:autoSpaceDE w:val="0"/>
              <w:autoSpaceDN w:val="0"/>
              <w:adjustRightInd w:val="0"/>
              <w:spacing w:after="0" w:line="240" w:lineRule="auto"/>
              <w:jc w:val="center"/>
              <w:rPr>
                <w:rFonts w:ascii="Times New Roman" w:hAnsi="Times New Roman" w:cs="Times New Roman"/>
                <w:b/>
                <w:bCs/>
                <w:sz w:val="24"/>
                <w:szCs w:val="24"/>
              </w:rPr>
            </w:pPr>
            <w:r w:rsidRPr="00892AD5">
              <w:rPr>
                <w:rFonts w:ascii="Times New Roman" w:hAnsi="Times New Roman" w:cs="Times New Roman"/>
                <w:b/>
                <w:bCs/>
                <w:sz w:val="24"/>
                <w:szCs w:val="24"/>
              </w:rPr>
              <w:t>Lise</w:t>
            </w:r>
          </w:p>
          <w:p w:rsidR="00137E69" w:rsidRPr="00892AD5" w:rsidRDefault="00137E69" w:rsidP="00901276">
            <w:pPr>
              <w:autoSpaceDE w:val="0"/>
              <w:autoSpaceDN w:val="0"/>
              <w:adjustRightInd w:val="0"/>
              <w:spacing w:after="0" w:line="240" w:lineRule="auto"/>
              <w:jc w:val="center"/>
              <w:rPr>
                <w:rFonts w:ascii="Times New Roman" w:hAnsi="Times New Roman" w:cs="Times New Roman"/>
                <w:b/>
                <w:bCs/>
                <w:sz w:val="24"/>
                <w:szCs w:val="24"/>
              </w:rPr>
            </w:pPr>
          </w:p>
        </w:tc>
        <w:tc>
          <w:tcPr>
            <w:tcW w:w="1610" w:type="dxa"/>
            <w:gridSpan w:val="2"/>
            <w:shd w:val="clear" w:color="auto" w:fill="548DD4" w:themeFill="text2" w:themeFillTint="99"/>
            <w:vAlign w:val="center"/>
          </w:tcPr>
          <w:p w:rsidR="00137E69" w:rsidRDefault="00137E69" w:rsidP="00901276">
            <w:pPr>
              <w:autoSpaceDE w:val="0"/>
              <w:autoSpaceDN w:val="0"/>
              <w:adjustRightInd w:val="0"/>
              <w:spacing w:after="0" w:line="240" w:lineRule="auto"/>
              <w:jc w:val="center"/>
              <w:rPr>
                <w:rFonts w:ascii="Times New Roman" w:hAnsi="Times New Roman" w:cs="Times New Roman"/>
                <w:b/>
                <w:bCs/>
                <w:sz w:val="24"/>
                <w:szCs w:val="24"/>
              </w:rPr>
            </w:pPr>
          </w:p>
          <w:p w:rsidR="00137E69" w:rsidRPr="00892AD5" w:rsidRDefault="00137E69" w:rsidP="00901276">
            <w:pPr>
              <w:autoSpaceDE w:val="0"/>
              <w:autoSpaceDN w:val="0"/>
              <w:adjustRightInd w:val="0"/>
              <w:spacing w:after="0" w:line="240" w:lineRule="auto"/>
              <w:jc w:val="center"/>
              <w:rPr>
                <w:rFonts w:ascii="Times New Roman" w:hAnsi="Times New Roman" w:cs="Times New Roman"/>
                <w:b/>
                <w:bCs/>
                <w:sz w:val="24"/>
                <w:szCs w:val="24"/>
              </w:rPr>
            </w:pPr>
            <w:r w:rsidRPr="00892AD5">
              <w:rPr>
                <w:rFonts w:ascii="Times New Roman" w:hAnsi="Times New Roman" w:cs="Times New Roman"/>
                <w:b/>
                <w:bCs/>
                <w:sz w:val="24"/>
                <w:szCs w:val="24"/>
              </w:rPr>
              <w:t>İlköğretim</w:t>
            </w:r>
          </w:p>
          <w:p w:rsidR="00137E69" w:rsidRPr="00892AD5" w:rsidRDefault="00137E69" w:rsidP="00901276">
            <w:pPr>
              <w:autoSpaceDE w:val="0"/>
              <w:autoSpaceDN w:val="0"/>
              <w:adjustRightInd w:val="0"/>
              <w:spacing w:after="0" w:line="240" w:lineRule="auto"/>
              <w:jc w:val="center"/>
              <w:rPr>
                <w:rFonts w:ascii="Times New Roman" w:hAnsi="Times New Roman" w:cs="Times New Roman"/>
                <w:b/>
                <w:bCs/>
                <w:sz w:val="24"/>
                <w:szCs w:val="24"/>
              </w:rPr>
            </w:pPr>
          </w:p>
        </w:tc>
        <w:tc>
          <w:tcPr>
            <w:tcW w:w="1610" w:type="dxa"/>
            <w:gridSpan w:val="2"/>
            <w:shd w:val="clear" w:color="auto" w:fill="548DD4" w:themeFill="text2" w:themeFillTint="99"/>
            <w:vAlign w:val="center"/>
          </w:tcPr>
          <w:p w:rsidR="00137E69" w:rsidRDefault="00137E69" w:rsidP="00901276">
            <w:pPr>
              <w:autoSpaceDE w:val="0"/>
              <w:autoSpaceDN w:val="0"/>
              <w:adjustRightInd w:val="0"/>
              <w:spacing w:after="0" w:line="240" w:lineRule="auto"/>
              <w:jc w:val="center"/>
              <w:rPr>
                <w:rFonts w:ascii="Times New Roman" w:hAnsi="Times New Roman" w:cs="Times New Roman"/>
                <w:b/>
                <w:bCs/>
                <w:sz w:val="24"/>
                <w:szCs w:val="24"/>
              </w:rPr>
            </w:pPr>
          </w:p>
          <w:p w:rsidR="00137E69" w:rsidRPr="00892AD5" w:rsidRDefault="00137E69" w:rsidP="00901276">
            <w:pPr>
              <w:autoSpaceDE w:val="0"/>
              <w:autoSpaceDN w:val="0"/>
              <w:adjustRightInd w:val="0"/>
              <w:spacing w:after="0" w:line="240" w:lineRule="auto"/>
              <w:jc w:val="center"/>
              <w:rPr>
                <w:rFonts w:ascii="Times New Roman" w:hAnsi="Times New Roman" w:cs="Times New Roman"/>
                <w:b/>
                <w:bCs/>
                <w:sz w:val="24"/>
                <w:szCs w:val="24"/>
              </w:rPr>
            </w:pPr>
            <w:r w:rsidRPr="00892AD5">
              <w:rPr>
                <w:rFonts w:ascii="Times New Roman" w:hAnsi="Times New Roman" w:cs="Times New Roman"/>
                <w:b/>
                <w:bCs/>
                <w:sz w:val="24"/>
                <w:szCs w:val="24"/>
              </w:rPr>
              <w:t>Toplam</w:t>
            </w:r>
          </w:p>
          <w:p w:rsidR="00137E69" w:rsidRPr="00892AD5" w:rsidRDefault="00137E69" w:rsidP="00901276">
            <w:pPr>
              <w:autoSpaceDE w:val="0"/>
              <w:autoSpaceDN w:val="0"/>
              <w:adjustRightInd w:val="0"/>
              <w:spacing w:after="0" w:line="240" w:lineRule="auto"/>
              <w:jc w:val="center"/>
              <w:rPr>
                <w:rFonts w:ascii="Times New Roman" w:hAnsi="Times New Roman" w:cs="Times New Roman"/>
                <w:b/>
                <w:bCs/>
                <w:sz w:val="24"/>
                <w:szCs w:val="24"/>
              </w:rPr>
            </w:pPr>
          </w:p>
        </w:tc>
      </w:tr>
      <w:tr w:rsidR="00137E69" w:rsidRPr="00CA74C1" w:rsidTr="00901276">
        <w:trPr>
          <w:trHeight w:val="567"/>
        </w:trPr>
        <w:tc>
          <w:tcPr>
            <w:tcW w:w="1278" w:type="dxa"/>
            <w:vMerge/>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p>
        </w:tc>
        <w:tc>
          <w:tcPr>
            <w:tcW w:w="807" w:type="dxa"/>
            <w:vAlign w:val="center"/>
          </w:tcPr>
          <w:p w:rsidR="00137E69" w:rsidRPr="00CA74C1" w:rsidRDefault="00137E69" w:rsidP="00901276">
            <w:pPr>
              <w:spacing w:after="0" w:line="360" w:lineRule="auto"/>
              <w:jc w:val="center"/>
              <w:rPr>
                <w:rFonts w:ascii="Times New Roman" w:hAnsi="Times New Roman" w:cs="Times New Roman"/>
                <w:sz w:val="24"/>
                <w:szCs w:val="24"/>
              </w:rPr>
            </w:pPr>
            <w:r w:rsidRPr="00CA74C1">
              <w:rPr>
                <w:rFonts w:ascii="Times New Roman" w:hAnsi="Times New Roman" w:cs="Times New Roman"/>
                <w:sz w:val="24"/>
                <w:szCs w:val="24"/>
              </w:rPr>
              <w:t>Anne</w:t>
            </w:r>
          </w:p>
        </w:tc>
        <w:tc>
          <w:tcPr>
            <w:tcW w:w="800"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r w:rsidRPr="00CA74C1">
              <w:rPr>
                <w:rFonts w:ascii="Times New Roman" w:hAnsi="Times New Roman" w:cs="Times New Roman"/>
                <w:sz w:val="24"/>
                <w:szCs w:val="24"/>
              </w:rPr>
              <w:t>Baba</w:t>
            </w:r>
          </w:p>
        </w:tc>
        <w:tc>
          <w:tcPr>
            <w:tcW w:w="808"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r w:rsidRPr="00CA74C1">
              <w:rPr>
                <w:rFonts w:ascii="Times New Roman" w:hAnsi="Times New Roman" w:cs="Times New Roman"/>
                <w:sz w:val="24"/>
                <w:szCs w:val="24"/>
              </w:rPr>
              <w:t>Anne</w:t>
            </w:r>
          </w:p>
        </w:tc>
        <w:tc>
          <w:tcPr>
            <w:tcW w:w="800"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r w:rsidRPr="00CA74C1">
              <w:rPr>
                <w:rFonts w:ascii="Times New Roman" w:hAnsi="Times New Roman" w:cs="Times New Roman"/>
                <w:sz w:val="24"/>
                <w:szCs w:val="24"/>
              </w:rPr>
              <w:t>Baba</w:t>
            </w:r>
          </w:p>
        </w:tc>
        <w:tc>
          <w:tcPr>
            <w:tcW w:w="808"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r w:rsidRPr="00CA74C1">
              <w:rPr>
                <w:rFonts w:ascii="Times New Roman" w:hAnsi="Times New Roman" w:cs="Times New Roman"/>
                <w:sz w:val="24"/>
                <w:szCs w:val="24"/>
              </w:rPr>
              <w:t>Anne</w:t>
            </w:r>
          </w:p>
        </w:tc>
        <w:tc>
          <w:tcPr>
            <w:tcW w:w="801"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r w:rsidRPr="00CA74C1">
              <w:rPr>
                <w:rFonts w:ascii="Times New Roman" w:hAnsi="Times New Roman" w:cs="Times New Roman"/>
                <w:sz w:val="24"/>
                <w:szCs w:val="24"/>
              </w:rPr>
              <w:t>Baba</w:t>
            </w:r>
          </w:p>
        </w:tc>
        <w:tc>
          <w:tcPr>
            <w:tcW w:w="809"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r w:rsidRPr="00CA74C1">
              <w:rPr>
                <w:rFonts w:ascii="Times New Roman" w:hAnsi="Times New Roman" w:cs="Times New Roman"/>
                <w:sz w:val="24"/>
                <w:szCs w:val="24"/>
              </w:rPr>
              <w:t>Anne</w:t>
            </w:r>
          </w:p>
        </w:tc>
        <w:tc>
          <w:tcPr>
            <w:tcW w:w="801"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r w:rsidRPr="00CA74C1">
              <w:rPr>
                <w:rFonts w:ascii="Times New Roman" w:hAnsi="Times New Roman" w:cs="Times New Roman"/>
                <w:sz w:val="24"/>
                <w:szCs w:val="24"/>
              </w:rPr>
              <w:t>Baba</w:t>
            </w:r>
          </w:p>
        </w:tc>
        <w:tc>
          <w:tcPr>
            <w:tcW w:w="809"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r w:rsidRPr="00CA74C1">
              <w:rPr>
                <w:rFonts w:ascii="Times New Roman" w:hAnsi="Times New Roman" w:cs="Times New Roman"/>
                <w:sz w:val="24"/>
                <w:szCs w:val="24"/>
              </w:rPr>
              <w:t>Anne</w:t>
            </w:r>
          </w:p>
        </w:tc>
        <w:tc>
          <w:tcPr>
            <w:tcW w:w="801"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r w:rsidRPr="00CA74C1">
              <w:rPr>
                <w:rFonts w:ascii="Times New Roman" w:hAnsi="Times New Roman" w:cs="Times New Roman"/>
                <w:sz w:val="24"/>
                <w:szCs w:val="24"/>
              </w:rPr>
              <w:t>Baba</w:t>
            </w:r>
          </w:p>
        </w:tc>
      </w:tr>
      <w:tr w:rsidR="00137E69" w:rsidRPr="00CA74C1" w:rsidTr="00901276">
        <w:trPr>
          <w:trHeight w:val="567"/>
        </w:trPr>
        <w:tc>
          <w:tcPr>
            <w:tcW w:w="1278" w:type="dxa"/>
            <w:vMerge/>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p>
        </w:tc>
        <w:tc>
          <w:tcPr>
            <w:tcW w:w="807"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4</w:t>
            </w:r>
          </w:p>
        </w:tc>
        <w:tc>
          <w:tcPr>
            <w:tcW w:w="800"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3</w:t>
            </w:r>
          </w:p>
        </w:tc>
        <w:tc>
          <w:tcPr>
            <w:tcW w:w="808"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20</w:t>
            </w:r>
          </w:p>
        </w:tc>
        <w:tc>
          <w:tcPr>
            <w:tcW w:w="800"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2</w:t>
            </w:r>
            <w:r>
              <w:rPr>
                <w:rFonts w:ascii="Times New Roman" w:hAnsi="Times New Roman" w:cs="Times New Roman"/>
                <w:bCs/>
                <w:sz w:val="24"/>
                <w:szCs w:val="24"/>
              </w:rPr>
              <w:t>7</w:t>
            </w:r>
          </w:p>
        </w:tc>
        <w:tc>
          <w:tcPr>
            <w:tcW w:w="808"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r>
              <w:rPr>
                <w:rFonts w:ascii="Times New Roman" w:hAnsi="Times New Roman" w:cs="Times New Roman"/>
                <w:bCs/>
                <w:sz w:val="24"/>
                <w:szCs w:val="24"/>
              </w:rPr>
              <w:t>7</w:t>
            </w:r>
          </w:p>
        </w:tc>
        <w:tc>
          <w:tcPr>
            <w:tcW w:w="801"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r>
              <w:rPr>
                <w:rFonts w:ascii="Times New Roman" w:hAnsi="Times New Roman" w:cs="Times New Roman"/>
                <w:bCs/>
                <w:sz w:val="24"/>
                <w:szCs w:val="24"/>
              </w:rPr>
              <w:t>3</w:t>
            </w:r>
          </w:p>
        </w:tc>
        <w:tc>
          <w:tcPr>
            <w:tcW w:w="809"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15</w:t>
            </w:r>
          </w:p>
        </w:tc>
        <w:tc>
          <w:tcPr>
            <w:tcW w:w="801"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r>
              <w:rPr>
                <w:rFonts w:ascii="Times New Roman" w:hAnsi="Times New Roman" w:cs="Times New Roman"/>
                <w:bCs/>
                <w:sz w:val="24"/>
                <w:szCs w:val="24"/>
              </w:rPr>
              <w:t>3</w:t>
            </w:r>
          </w:p>
        </w:tc>
        <w:tc>
          <w:tcPr>
            <w:tcW w:w="809"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5</w:t>
            </w:r>
            <w:r>
              <w:rPr>
                <w:rFonts w:ascii="Times New Roman" w:hAnsi="Times New Roman" w:cs="Times New Roman"/>
                <w:bCs/>
                <w:sz w:val="24"/>
                <w:szCs w:val="24"/>
              </w:rPr>
              <w:t>6</w:t>
            </w:r>
          </w:p>
        </w:tc>
        <w:tc>
          <w:tcPr>
            <w:tcW w:w="801"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5</w:t>
            </w:r>
            <w:r>
              <w:rPr>
                <w:rFonts w:ascii="Times New Roman" w:hAnsi="Times New Roman" w:cs="Times New Roman"/>
                <w:bCs/>
                <w:sz w:val="24"/>
                <w:szCs w:val="24"/>
              </w:rPr>
              <w:t>6</w:t>
            </w:r>
          </w:p>
        </w:tc>
      </w:tr>
    </w:tbl>
    <w:p w:rsidR="00137E69" w:rsidRPr="00892AD5" w:rsidRDefault="00137E69" w:rsidP="00137E69">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Tablo 12</w:t>
      </w:r>
      <w:r w:rsidRPr="00892AD5">
        <w:rPr>
          <w:rFonts w:ascii="Times New Roman" w:hAnsi="Times New Roman" w:cs="Times New Roman"/>
          <w:b/>
          <w:bCs/>
          <w:sz w:val="24"/>
          <w:szCs w:val="24"/>
        </w:rPr>
        <w:t>:</w:t>
      </w:r>
      <w:r>
        <w:rPr>
          <w:rFonts w:ascii="Times New Roman" w:hAnsi="Times New Roman" w:cs="Times New Roman"/>
          <w:b/>
          <w:bCs/>
          <w:sz w:val="24"/>
          <w:szCs w:val="24"/>
        </w:rPr>
        <w:t xml:space="preserve"> Veli Çalışma Durumu</w:t>
      </w: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tblPr>
      <w:tblGrid>
        <w:gridCol w:w="1298"/>
        <w:gridCol w:w="1272"/>
        <w:gridCol w:w="1270"/>
        <w:gridCol w:w="1272"/>
        <w:gridCol w:w="1270"/>
        <w:gridCol w:w="1272"/>
        <w:gridCol w:w="1634"/>
      </w:tblGrid>
      <w:tr w:rsidR="00137E69" w:rsidRPr="00CA74C1" w:rsidTr="00901276">
        <w:trPr>
          <w:trHeight w:val="669"/>
        </w:trPr>
        <w:tc>
          <w:tcPr>
            <w:tcW w:w="1316" w:type="dxa"/>
            <w:vMerge w:val="restart"/>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Veli</w:t>
            </w:r>
          </w:p>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Çalışan</w:t>
            </w:r>
          </w:p>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Durumu</w:t>
            </w:r>
          </w:p>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p>
        </w:tc>
        <w:tc>
          <w:tcPr>
            <w:tcW w:w="2632" w:type="dxa"/>
            <w:gridSpan w:val="2"/>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r w:rsidRPr="00CA74C1">
              <w:rPr>
                <w:rFonts w:ascii="Times New Roman" w:hAnsi="Times New Roman" w:cs="Times New Roman"/>
                <w:b/>
                <w:bCs/>
                <w:sz w:val="24"/>
                <w:szCs w:val="24"/>
              </w:rPr>
              <w:t>Çalışan Veli</w:t>
            </w:r>
          </w:p>
        </w:tc>
        <w:tc>
          <w:tcPr>
            <w:tcW w:w="2632" w:type="dxa"/>
            <w:gridSpan w:val="2"/>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r w:rsidRPr="00CA74C1">
              <w:rPr>
                <w:rFonts w:ascii="Times New Roman" w:hAnsi="Times New Roman" w:cs="Times New Roman"/>
                <w:b/>
                <w:bCs/>
                <w:sz w:val="24"/>
                <w:szCs w:val="24"/>
              </w:rPr>
              <w:t>Çalışmayan Veli</w:t>
            </w:r>
          </w:p>
        </w:tc>
        <w:tc>
          <w:tcPr>
            <w:tcW w:w="3026" w:type="dxa"/>
            <w:gridSpan w:val="2"/>
            <w:shd w:val="clear" w:color="auto" w:fill="548DD4" w:themeFill="text2" w:themeFillTint="99"/>
            <w:vAlign w:val="center"/>
          </w:tcPr>
          <w:p w:rsidR="00137E69" w:rsidRDefault="00137E69" w:rsidP="00901276">
            <w:pPr>
              <w:autoSpaceDE w:val="0"/>
              <w:autoSpaceDN w:val="0"/>
              <w:adjustRightInd w:val="0"/>
              <w:spacing w:after="0" w:line="360" w:lineRule="auto"/>
              <w:jc w:val="center"/>
              <w:rPr>
                <w:rFonts w:ascii="Times New Roman" w:hAnsi="Times New Roman" w:cs="Times New Roman"/>
                <w:b/>
                <w:bCs/>
                <w:sz w:val="24"/>
                <w:szCs w:val="24"/>
              </w:rPr>
            </w:pPr>
          </w:p>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Toplam</w:t>
            </w:r>
          </w:p>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p>
        </w:tc>
      </w:tr>
      <w:tr w:rsidR="00137E69" w:rsidRPr="00CA74C1" w:rsidTr="00901276">
        <w:trPr>
          <w:trHeight w:val="567"/>
        </w:trPr>
        <w:tc>
          <w:tcPr>
            <w:tcW w:w="1316" w:type="dxa"/>
            <w:vMerge/>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r w:rsidRPr="00CA74C1">
              <w:rPr>
                <w:rFonts w:ascii="Times New Roman" w:hAnsi="Times New Roman" w:cs="Times New Roman"/>
                <w:bCs/>
                <w:sz w:val="24"/>
                <w:szCs w:val="24"/>
              </w:rPr>
              <w:t>Anne</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r w:rsidRPr="00CA74C1">
              <w:rPr>
                <w:rFonts w:ascii="Times New Roman" w:hAnsi="Times New Roman" w:cs="Times New Roman"/>
                <w:bCs/>
                <w:sz w:val="24"/>
                <w:szCs w:val="24"/>
              </w:rPr>
              <w:t>Baba</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r w:rsidRPr="00CA74C1">
              <w:rPr>
                <w:rFonts w:ascii="Times New Roman" w:hAnsi="Times New Roman" w:cs="Times New Roman"/>
                <w:bCs/>
                <w:sz w:val="24"/>
                <w:szCs w:val="24"/>
              </w:rPr>
              <w:t>Anne</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r w:rsidRPr="00CA74C1">
              <w:rPr>
                <w:rFonts w:ascii="Times New Roman" w:hAnsi="Times New Roman" w:cs="Times New Roman"/>
                <w:bCs/>
                <w:sz w:val="24"/>
                <w:szCs w:val="24"/>
              </w:rPr>
              <w:t>Baba</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r w:rsidRPr="00CA74C1">
              <w:rPr>
                <w:rFonts w:ascii="Times New Roman" w:hAnsi="Times New Roman" w:cs="Times New Roman"/>
                <w:bCs/>
                <w:sz w:val="24"/>
                <w:szCs w:val="24"/>
              </w:rPr>
              <w:t>Anne</w:t>
            </w:r>
          </w:p>
        </w:tc>
        <w:tc>
          <w:tcPr>
            <w:tcW w:w="1710"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r w:rsidRPr="00CA74C1">
              <w:rPr>
                <w:rFonts w:ascii="Times New Roman" w:hAnsi="Times New Roman" w:cs="Times New Roman"/>
                <w:bCs/>
                <w:sz w:val="24"/>
                <w:szCs w:val="24"/>
              </w:rPr>
              <w:t>Baba</w:t>
            </w:r>
          </w:p>
        </w:tc>
      </w:tr>
      <w:tr w:rsidR="00137E69" w:rsidRPr="00CA74C1" w:rsidTr="00901276">
        <w:trPr>
          <w:trHeight w:val="567"/>
        </w:trPr>
        <w:tc>
          <w:tcPr>
            <w:tcW w:w="1316" w:type="dxa"/>
            <w:vMerge/>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u w:val="single"/>
              </w:rPr>
            </w:pP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18</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5</w:t>
            </w:r>
            <w:r>
              <w:rPr>
                <w:rFonts w:ascii="Times New Roman" w:hAnsi="Times New Roman" w:cs="Times New Roman"/>
                <w:bCs/>
                <w:sz w:val="24"/>
                <w:szCs w:val="24"/>
              </w:rPr>
              <w:t>6</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3</w:t>
            </w:r>
            <w:r>
              <w:rPr>
                <w:rFonts w:ascii="Times New Roman" w:hAnsi="Times New Roman" w:cs="Times New Roman"/>
                <w:bCs/>
                <w:sz w:val="24"/>
                <w:szCs w:val="24"/>
              </w:rPr>
              <w:t>8</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w:t>
            </w:r>
          </w:p>
        </w:tc>
        <w:tc>
          <w:tcPr>
            <w:tcW w:w="1316"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5</w:t>
            </w:r>
            <w:r>
              <w:rPr>
                <w:rFonts w:ascii="Times New Roman" w:hAnsi="Times New Roman" w:cs="Times New Roman"/>
                <w:bCs/>
                <w:sz w:val="24"/>
                <w:szCs w:val="24"/>
              </w:rPr>
              <w:t>6</w:t>
            </w:r>
          </w:p>
        </w:tc>
        <w:tc>
          <w:tcPr>
            <w:tcW w:w="1710" w:type="dxa"/>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5</w:t>
            </w:r>
            <w:r>
              <w:rPr>
                <w:rFonts w:ascii="Times New Roman" w:hAnsi="Times New Roman" w:cs="Times New Roman"/>
                <w:bCs/>
                <w:sz w:val="24"/>
                <w:szCs w:val="24"/>
              </w:rPr>
              <w:t>6</w:t>
            </w:r>
          </w:p>
        </w:tc>
      </w:tr>
    </w:tbl>
    <w:p w:rsidR="00137E69" w:rsidRPr="00CA74C1" w:rsidRDefault="00137E69" w:rsidP="00137E69">
      <w:pPr>
        <w:autoSpaceDE w:val="0"/>
        <w:autoSpaceDN w:val="0"/>
        <w:adjustRightInd w:val="0"/>
        <w:spacing w:after="0" w:line="360" w:lineRule="auto"/>
        <w:rPr>
          <w:rFonts w:ascii="Times New Roman" w:hAnsi="Times New Roman" w:cs="Times New Roman"/>
          <w:b/>
          <w:bCs/>
          <w:sz w:val="24"/>
          <w:szCs w:val="24"/>
          <w:u w:val="single"/>
        </w:rPr>
      </w:pPr>
    </w:p>
    <w:p w:rsidR="00137E69" w:rsidRDefault="00137E69" w:rsidP="00137E69">
      <w:pPr>
        <w:autoSpaceDE w:val="0"/>
        <w:autoSpaceDN w:val="0"/>
        <w:adjustRightInd w:val="0"/>
        <w:spacing w:after="0" w:line="480" w:lineRule="auto"/>
        <w:rPr>
          <w:rFonts w:ascii="Times New Roman" w:hAnsi="Times New Roman" w:cs="Times New Roman"/>
          <w:b/>
          <w:bCs/>
          <w:sz w:val="24"/>
          <w:szCs w:val="24"/>
        </w:rPr>
      </w:pPr>
    </w:p>
    <w:p w:rsidR="00137E69" w:rsidRPr="00892AD5" w:rsidRDefault="00137E69" w:rsidP="00137E69">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Tablo 13: Veli Gelir Durumu</w:t>
      </w:r>
      <w:r w:rsidRPr="00892AD5">
        <w:rPr>
          <w:rFonts w:ascii="Times New Roman" w:hAnsi="Times New Roman" w:cs="Times New Roman"/>
          <w:b/>
          <w:bCs/>
          <w:sz w:val="24"/>
          <w:szCs w:val="24"/>
        </w:rPr>
        <w:t xml:space="preserve"> </w:t>
      </w: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tblPr>
      <w:tblGrid>
        <w:gridCol w:w="1498"/>
        <w:gridCol w:w="1479"/>
        <w:gridCol w:w="1514"/>
        <w:gridCol w:w="1515"/>
        <w:gridCol w:w="1487"/>
        <w:gridCol w:w="1795"/>
      </w:tblGrid>
      <w:tr w:rsidR="00137E69" w:rsidRPr="00CA74C1" w:rsidTr="00901276">
        <w:trPr>
          <w:trHeight w:val="881"/>
        </w:trPr>
        <w:tc>
          <w:tcPr>
            <w:tcW w:w="1535" w:type="dxa"/>
            <w:vMerge w:val="restart"/>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Veli</w:t>
            </w:r>
          </w:p>
          <w:p w:rsidR="00137E69" w:rsidRPr="00CA74C1" w:rsidRDefault="00A05150" w:rsidP="00901276">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pict>
                <v:shape id="_x0000_s1044" type="#_x0000_t32" style="position:absolute;left:0;text-align:left;margin-left:70.15pt;margin-top:35.9pt;width:0;height:1.5pt;z-index:251679744" o:connectortype="straight"/>
              </w:pict>
            </w:r>
            <w:r w:rsidR="00137E69" w:rsidRPr="00CA74C1">
              <w:rPr>
                <w:rFonts w:ascii="Times New Roman" w:hAnsi="Times New Roman" w:cs="Times New Roman"/>
                <w:b/>
                <w:bCs/>
                <w:sz w:val="24"/>
                <w:szCs w:val="24"/>
              </w:rPr>
              <w:t>Gelir Durumu</w:t>
            </w:r>
          </w:p>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p>
        </w:tc>
        <w:tc>
          <w:tcPr>
            <w:tcW w:w="1550" w:type="dxa"/>
            <w:shd w:val="clear" w:color="auto" w:fill="548DD4" w:themeFill="text2" w:themeFillTint="99"/>
            <w:vAlign w:val="center"/>
          </w:tcPr>
          <w:p w:rsidR="00137E69" w:rsidRPr="00CA74C1" w:rsidRDefault="00A05150" w:rsidP="00901276">
            <w:pPr>
              <w:tabs>
                <w:tab w:val="center" w:pos="659"/>
              </w:tabs>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pict>
                <v:shape id="_x0000_s1045" type="#_x0000_t32" style="position:absolute;left:0;text-align:left;margin-left:14.4pt;margin-top:15.35pt;width:4.5pt;height:0;flip:x;z-index:251680768;mso-position-horizontal-relative:text;mso-position-vertical-relative:text" o:connectortype="straight"/>
              </w:pict>
            </w:r>
            <w:r w:rsidR="00137E69" w:rsidRPr="00CA74C1">
              <w:rPr>
                <w:rFonts w:ascii="Times New Roman" w:hAnsi="Times New Roman" w:cs="Times New Roman"/>
                <w:b/>
                <w:bCs/>
                <w:sz w:val="24"/>
                <w:szCs w:val="24"/>
              </w:rPr>
              <w:t>0-1500 TL</w:t>
            </w:r>
          </w:p>
        </w:tc>
        <w:tc>
          <w:tcPr>
            <w:tcW w:w="1559" w:type="dxa"/>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1500-3000TL</w:t>
            </w:r>
          </w:p>
        </w:tc>
        <w:tc>
          <w:tcPr>
            <w:tcW w:w="1560" w:type="dxa"/>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3000-5000TL</w:t>
            </w:r>
          </w:p>
        </w:tc>
        <w:tc>
          <w:tcPr>
            <w:tcW w:w="1559" w:type="dxa"/>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5000 TL ve</w:t>
            </w:r>
          </w:p>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Üstü</w:t>
            </w:r>
          </w:p>
        </w:tc>
        <w:tc>
          <w:tcPr>
            <w:tcW w:w="1843" w:type="dxa"/>
            <w:shd w:val="clear" w:color="auto" w:fill="548DD4" w:themeFill="text2" w:themeFillTint="99"/>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TOPLAM</w:t>
            </w:r>
          </w:p>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p>
        </w:tc>
      </w:tr>
      <w:tr w:rsidR="00137E69" w:rsidRPr="00CA74C1" w:rsidTr="00901276">
        <w:trPr>
          <w:trHeight w:val="567"/>
        </w:trPr>
        <w:tc>
          <w:tcPr>
            <w:tcW w:w="1535" w:type="dxa"/>
            <w:vMerge/>
            <w:vAlign w:val="center"/>
          </w:tcPr>
          <w:p w:rsidR="00137E69" w:rsidRPr="00CA74C1" w:rsidRDefault="00137E69" w:rsidP="00901276">
            <w:pPr>
              <w:autoSpaceDE w:val="0"/>
              <w:autoSpaceDN w:val="0"/>
              <w:adjustRightInd w:val="0"/>
              <w:spacing w:after="0" w:line="360" w:lineRule="auto"/>
              <w:jc w:val="center"/>
              <w:rPr>
                <w:rFonts w:ascii="Times New Roman" w:hAnsi="Times New Roman" w:cs="Times New Roman"/>
                <w:b/>
                <w:bCs/>
                <w:sz w:val="24"/>
                <w:szCs w:val="24"/>
              </w:rPr>
            </w:pPr>
          </w:p>
        </w:tc>
        <w:tc>
          <w:tcPr>
            <w:tcW w:w="1550" w:type="dxa"/>
            <w:vAlign w:val="center"/>
          </w:tcPr>
          <w:p w:rsidR="00137E69" w:rsidRPr="00D32BCD"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D32BCD">
              <w:rPr>
                <w:rFonts w:ascii="Times New Roman" w:hAnsi="Times New Roman" w:cs="Times New Roman"/>
                <w:bCs/>
                <w:sz w:val="24"/>
                <w:szCs w:val="24"/>
              </w:rPr>
              <w:t>15</w:t>
            </w:r>
          </w:p>
        </w:tc>
        <w:tc>
          <w:tcPr>
            <w:tcW w:w="1559" w:type="dxa"/>
            <w:vAlign w:val="center"/>
          </w:tcPr>
          <w:p w:rsidR="00137E69" w:rsidRPr="00D32BCD"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D32BCD">
              <w:rPr>
                <w:rFonts w:ascii="Times New Roman" w:hAnsi="Times New Roman" w:cs="Times New Roman"/>
                <w:bCs/>
                <w:sz w:val="24"/>
                <w:szCs w:val="24"/>
              </w:rPr>
              <w:t>14</w:t>
            </w:r>
          </w:p>
        </w:tc>
        <w:tc>
          <w:tcPr>
            <w:tcW w:w="1560" w:type="dxa"/>
            <w:vAlign w:val="center"/>
          </w:tcPr>
          <w:p w:rsidR="00137E69" w:rsidRPr="00D32BCD" w:rsidRDefault="00137E69" w:rsidP="00901276">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1559" w:type="dxa"/>
            <w:vAlign w:val="center"/>
          </w:tcPr>
          <w:p w:rsidR="00137E69" w:rsidRPr="00D32BCD"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D32BCD">
              <w:rPr>
                <w:rFonts w:ascii="Times New Roman" w:hAnsi="Times New Roman" w:cs="Times New Roman"/>
                <w:bCs/>
                <w:sz w:val="24"/>
                <w:szCs w:val="24"/>
              </w:rPr>
              <w:t>17</w:t>
            </w:r>
          </w:p>
        </w:tc>
        <w:tc>
          <w:tcPr>
            <w:tcW w:w="1843" w:type="dxa"/>
            <w:vAlign w:val="center"/>
          </w:tcPr>
          <w:p w:rsidR="00137E69" w:rsidRPr="00D32BCD"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D32BCD">
              <w:rPr>
                <w:rFonts w:ascii="Times New Roman" w:hAnsi="Times New Roman" w:cs="Times New Roman"/>
                <w:bCs/>
                <w:sz w:val="24"/>
                <w:szCs w:val="24"/>
              </w:rPr>
              <w:t>5</w:t>
            </w:r>
            <w:r>
              <w:rPr>
                <w:rFonts w:ascii="Times New Roman" w:hAnsi="Times New Roman" w:cs="Times New Roman"/>
                <w:bCs/>
                <w:sz w:val="24"/>
                <w:szCs w:val="24"/>
              </w:rPr>
              <w:t>6</w:t>
            </w:r>
          </w:p>
        </w:tc>
      </w:tr>
    </w:tbl>
    <w:p w:rsidR="00137E69" w:rsidRPr="00CA74C1" w:rsidRDefault="00137E69" w:rsidP="00137E69">
      <w:pPr>
        <w:autoSpaceDE w:val="0"/>
        <w:autoSpaceDN w:val="0"/>
        <w:adjustRightInd w:val="0"/>
        <w:spacing w:after="0" w:line="360" w:lineRule="auto"/>
        <w:rPr>
          <w:rFonts w:ascii="Times New Roman" w:hAnsi="Times New Roman" w:cs="Times New Roman"/>
          <w:b/>
          <w:bCs/>
          <w:sz w:val="24"/>
          <w:szCs w:val="24"/>
        </w:rPr>
      </w:pPr>
    </w:p>
    <w:p w:rsidR="00137E69" w:rsidRDefault="00137E69" w:rsidP="00137E69">
      <w:pPr>
        <w:autoSpaceDE w:val="0"/>
        <w:autoSpaceDN w:val="0"/>
        <w:adjustRightInd w:val="0"/>
        <w:spacing w:after="0" w:line="480" w:lineRule="auto"/>
        <w:rPr>
          <w:rFonts w:ascii="Times New Roman" w:hAnsi="Times New Roman" w:cs="Times New Roman"/>
          <w:b/>
          <w:bCs/>
          <w:sz w:val="24"/>
          <w:szCs w:val="24"/>
        </w:rPr>
      </w:pPr>
    </w:p>
    <w:p w:rsidR="00137E69" w:rsidRPr="00892AD5" w:rsidRDefault="00137E69" w:rsidP="00137E69">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Tablo 14: Akgül Ulusoy Anao</w:t>
      </w:r>
      <w:r w:rsidRPr="00892AD5">
        <w:rPr>
          <w:rFonts w:ascii="Times New Roman" w:hAnsi="Times New Roman" w:cs="Times New Roman"/>
          <w:b/>
          <w:bCs/>
          <w:sz w:val="24"/>
          <w:szCs w:val="24"/>
        </w:rPr>
        <w:t>kul</w:t>
      </w:r>
      <w:r>
        <w:rPr>
          <w:rFonts w:ascii="Times New Roman" w:hAnsi="Times New Roman" w:cs="Times New Roman"/>
          <w:b/>
          <w:bCs/>
          <w:sz w:val="24"/>
          <w:szCs w:val="24"/>
        </w:rPr>
        <w:t>u</w:t>
      </w:r>
      <w:r w:rsidRPr="00892AD5">
        <w:rPr>
          <w:rFonts w:ascii="Times New Roman" w:hAnsi="Times New Roman" w:cs="Times New Roman"/>
          <w:b/>
          <w:bCs/>
          <w:sz w:val="24"/>
          <w:szCs w:val="24"/>
        </w:rPr>
        <w:t xml:space="preserve"> </w:t>
      </w:r>
      <w:r>
        <w:rPr>
          <w:rFonts w:ascii="Times New Roman" w:hAnsi="Times New Roman" w:cs="Times New Roman"/>
          <w:b/>
          <w:bCs/>
          <w:sz w:val="24"/>
          <w:szCs w:val="24"/>
        </w:rPr>
        <w:t xml:space="preserve"> Bina Donanımı</w:t>
      </w:r>
    </w:p>
    <w:tbl>
      <w:tblPr>
        <w:tblW w:w="9322"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tblPr>
      <w:tblGrid>
        <w:gridCol w:w="4928"/>
        <w:gridCol w:w="4394"/>
      </w:tblGrid>
      <w:tr w:rsidR="00137E69" w:rsidRPr="00CA74C1" w:rsidTr="00137E69">
        <w:tc>
          <w:tcPr>
            <w:tcW w:w="4928" w:type="dxa"/>
            <w:shd w:val="clear" w:color="auto" w:fill="548DD4" w:themeFill="text2" w:themeFillTint="99"/>
          </w:tcPr>
          <w:p w:rsidR="00137E69" w:rsidRDefault="00137E69" w:rsidP="00901276">
            <w:pPr>
              <w:autoSpaceDE w:val="0"/>
              <w:autoSpaceDN w:val="0"/>
              <w:adjustRightInd w:val="0"/>
              <w:spacing w:after="0" w:line="240" w:lineRule="auto"/>
              <w:rPr>
                <w:rFonts w:ascii="Times New Roman" w:hAnsi="Times New Roman" w:cs="Times New Roman"/>
                <w:b/>
                <w:bCs/>
                <w:sz w:val="24"/>
                <w:szCs w:val="24"/>
              </w:rPr>
            </w:pPr>
          </w:p>
          <w:p w:rsidR="00137E69" w:rsidRDefault="00137E69" w:rsidP="00901276">
            <w:pPr>
              <w:autoSpaceDE w:val="0"/>
              <w:autoSpaceDN w:val="0"/>
              <w:adjustRightInd w:val="0"/>
              <w:spacing w:after="0" w:line="24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 xml:space="preserve">Okul </w:t>
            </w:r>
            <w:r w:rsidRPr="00CA74C1">
              <w:rPr>
                <w:rFonts w:ascii="Times New Roman" w:hAnsi="Times New Roman" w:cs="Times New Roman"/>
                <w:bCs/>
                <w:sz w:val="24"/>
                <w:szCs w:val="24"/>
              </w:rPr>
              <w:t>-</w:t>
            </w:r>
            <w:r w:rsidRPr="00CA74C1">
              <w:rPr>
                <w:rFonts w:ascii="Times New Roman" w:hAnsi="Times New Roman" w:cs="Times New Roman"/>
                <w:b/>
                <w:bCs/>
                <w:sz w:val="24"/>
                <w:szCs w:val="24"/>
              </w:rPr>
              <w:t xml:space="preserve"> Bina Donanım</w:t>
            </w:r>
            <w:r>
              <w:rPr>
                <w:rFonts w:ascii="Times New Roman" w:hAnsi="Times New Roman" w:cs="Times New Roman"/>
                <w:b/>
                <w:bCs/>
                <w:sz w:val="24"/>
                <w:szCs w:val="24"/>
              </w:rPr>
              <w:t>ı</w:t>
            </w:r>
          </w:p>
          <w:p w:rsidR="00137E69" w:rsidRPr="00892AD5" w:rsidRDefault="00137E69" w:rsidP="00901276">
            <w:pPr>
              <w:autoSpaceDE w:val="0"/>
              <w:autoSpaceDN w:val="0"/>
              <w:adjustRightInd w:val="0"/>
              <w:spacing w:after="0" w:line="240" w:lineRule="auto"/>
              <w:jc w:val="center"/>
              <w:rPr>
                <w:rFonts w:ascii="Times New Roman" w:hAnsi="Times New Roman" w:cs="Times New Roman"/>
                <w:b/>
                <w:bCs/>
                <w:sz w:val="24"/>
                <w:szCs w:val="24"/>
              </w:rPr>
            </w:pPr>
          </w:p>
        </w:tc>
        <w:tc>
          <w:tcPr>
            <w:tcW w:w="4394" w:type="dxa"/>
            <w:shd w:val="clear" w:color="auto" w:fill="548DD4" w:themeFill="text2" w:themeFillTint="99"/>
          </w:tcPr>
          <w:p w:rsidR="00137E69" w:rsidRDefault="00137E69" w:rsidP="00901276">
            <w:pPr>
              <w:autoSpaceDE w:val="0"/>
              <w:autoSpaceDN w:val="0"/>
              <w:adjustRightInd w:val="0"/>
              <w:spacing w:after="0" w:line="240" w:lineRule="auto"/>
              <w:jc w:val="center"/>
              <w:rPr>
                <w:rFonts w:ascii="Times New Roman" w:hAnsi="Times New Roman" w:cs="Times New Roman"/>
                <w:bCs/>
                <w:sz w:val="24"/>
                <w:szCs w:val="24"/>
              </w:rPr>
            </w:pPr>
          </w:p>
          <w:p w:rsidR="00137E69" w:rsidRPr="00B43DC3" w:rsidRDefault="00137E69" w:rsidP="00901276">
            <w:pPr>
              <w:autoSpaceDE w:val="0"/>
              <w:autoSpaceDN w:val="0"/>
              <w:adjustRightInd w:val="0"/>
              <w:spacing w:after="0" w:line="240" w:lineRule="auto"/>
              <w:jc w:val="center"/>
              <w:rPr>
                <w:rFonts w:ascii="Times New Roman" w:hAnsi="Times New Roman" w:cs="Times New Roman"/>
                <w:b/>
                <w:bCs/>
                <w:sz w:val="24"/>
                <w:szCs w:val="24"/>
              </w:rPr>
            </w:pPr>
            <w:r w:rsidRPr="00B43DC3">
              <w:rPr>
                <w:rFonts w:ascii="Times New Roman" w:hAnsi="Times New Roman" w:cs="Times New Roman"/>
                <w:b/>
                <w:bCs/>
                <w:sz w:val="24"/>
                <w:szCs w:val="24"/>
              </w:rPr>
              <w:t xml:space="preserve">Adet </w:t>
            </w:r>
          </w:p>
        </w:tc>
      </w:tr>
      <w:tr w:rsidR="00137E69" w:rsidRPr="00CA74C1" w:rsidTr="00137E69">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Derslik Sayısı</w:t>
            </w:r>
          </w:p>
        </w:tc>
        <w:tc>
          <w:tcPr>
            <w:tcW w:w="4394"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5</w:t>
            </w:r>
          </w:p>
        </w:tc>
      </w:tr>
      <w:tr w:rsidR="00137E69" w:rsidRPr="00CA74C1" w:rsidTr="00137E69">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Toplam Şube Sayısı</w:t>
            </w:r>
          </w:p>
        </w:tc>
        <w:tc>
          <w:tcPr>
            <w:tcW w:w="4394"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5</w:t>
            </w:r>
          </w:p>
        </w:tc>
      </w:tr>
      <w:tr w:rsidR="00137E69" w:rsidRPr="00CA74C1" w:rsidTr="00137E69">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 xml:space="preserve">Yemekhane                                                          </w:t>
            </w:r>
          </w:p>
        </w:tc>
        <w:tc>
          <w:tcPr>
            <w:tcW w:w="4394"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r>
      <w:tr w:rsidR="00137E69" w:rsidRPr="00CA74C1" w:rsidTr="00137E69">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Mutfak</w:t>
            </w:r>
          </w:p>
        </w:tc>
        <w:tc>
          <w:tcPr>
            <w:tcW w:w="4394"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r>
      <w:tr w:rsidR="00137E69" w:rsidRPr="00CA74C1" w:rsidTr="00137E69">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Çok Amaçlı Toplantı Odası</w:t>
            </w:r>
          </w:p>
        </w:tc>
        <w:tc>
          <w:tcPr>
            <w:tcW w:w="4394"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r>
      <w:tr w:rsidR="00137E69" w:rsidRPr="00CA74C1" w:rsidTr="00137E69">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Müdür Odası</w:t>
            </w:r>
          </w:p>
        </w:tc>
        <w:tc>
          <w:tcPr>
            <w:tcW w:w="4394"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r>
      <w:tr w:rsidR="00137E69" w:rsidRPr="00CA74C1" w:rsidTr="00137E69">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Memur Odası</w:t>
            </w:r>
          </w:p>
        </w:tc>
        <w:tc>
          <w:tcPr>
            <w:tcW w:w="4394"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r>
      <w:tr w:rsidR="00137E69" w:rsidRPr="00CA74C1" w:rsidTr="00137E69">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Lavabolar</w:t>
            </w:r>
          </w:p>
        </w:tc>
        <w:tc>
          <w:tcPr>
            <w:tcW w:w="4394"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7</w:t>
            </w:r>
          </w:p>
        </w:tc>
      </w:tr>
      <w:tr w:rsidR="00137E69" w:rsidRPr="00CA74C1" w:rsidTr="00137E69">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Depo</w:t>
            </w:r>
          </w:p>
        </w:tc>
        <w:tc>
          <w:tcPr>
            <w:tcW w:w="4394"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2</w:t>
            </w:r>
          </w:p>
        </w:tc>
      </w:tr>
      <w:tr w:rsidR="00137E69" w:rsidRPr="00CA74C1" w:rsidTr="00137E69">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Bahçe Oyun Alanı</w:t>
            </w:r>
          </w:p>
        </w:tc>
        <w:tc>
          <w:tcPr>
            <w:tcW w:w="4394"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r>
      <w:tr w:rsidR="00137E69" w:rsidRPr="00CA74C1" w:rsidTr="00137E69">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Organik Sebze Bahçesi</w:t>
            </w:r>
          </w:p>
        </w:tc>
        <w:tc>
          <w:tcPr>
            <w:tcW w:w="4394"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r>
    </w:tbl>
    <w:p w:rsidR="00137E69" w:rsidRDefault="00137E69" w:rsidP="00137E69">
      <w:pPr>
        <w:autoSpaceDE w:val="0"/>
        <w:autoSpaceDN w:val="0"/>
        <w:adjustRightInd w:val="0"/>
        <w:spacing w:after="0" w:line="360" w:lineRule="auto"/>
        <w:rPr>
          <w:rFonts w:ascii="Times New Roman" w:hAnsi="Times New Roman" w:cs="Times New Roman"/>
          <w:b/>
          <w:bCs/>
          <w:sz w:val="24"/>
          <w:szCs w:val="24"/>
          <w:u w:val="single"/>
        </w:rPr>
      </w:pPr>
    </w:p>
    <w:p w:rsidR="00137E69" w:rsidRPr="00CA74C1" w:rsidRDefault="00137E69" w:rsidP="00137E69">
      <w:pPr>
        <w:autoSpaceDE w:val="0"/>
        <w:autoSpaceDN w:val="0"/>
        <w:adjustRightInd w:val="0"/>
        <w:spacing w:after="0" w:line="360" w:lineRule="auto"/>
        <w:rPr>
          <w:rFonts w:ascii="Times New Roman" w:hAnsi="Times New Roman" w:cs="Times New Roman"/>
          <w:b/>
          <w:bCs/>
          <w:sz w:val="24"/>
          <w:szCs w:val="24"/>
          <w:u w:val="single"/>
        </w:rPr>
      </w:pPr>
    </w:p>
    <w:p w:rsidR="00137E69" w:rsidRDefault="00137E69" w:rsidP="00137E69">
      <w:pPr>
        <w:autoSpaceDE w:val="0"/>
        <w:autoSpaceDN w:val="0"/>
        <w:adjustRightInd w:val="0"/>
        <w:spacing w:after="0" w:line="480" w:lineRule="auto"/>
        <w:rPr>
          <w:rFonts w:ascii="Times New Roman" w:hAnsi="Times New Roman" w:cs="Times New Roman"/>
          <w:b/>
          <w:bCs/>
          <w:sz w:val="24"/>
          <w:szCs w:val="24"/>
        </w:rPr>
      </w:pPr>
    </w:p>
    <w:p w:rsidR="00137E69" w:rsidRPr="00E82BC5" w:rsidRDefault="00137E69" w:rsidP="00137E69">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Tablo 15: Akgül Ulusoy Anao</w:t>
      </w:r>
      <w:r w:rsidRPr="00892AD5">
        <w:rPr>
          <w:rFonts w:ascii="Times New Roman" w:hAnsi="Times New Roman" w:cs="Times New Roman"/>
          <w:b/>
          <w:bCs/>
          <w:sz w:val="24"/>
          <w:szCs w:val="24"/>
        </w:rPr>
        <w:t>kul</w:t>
      </w:r>
      <w:r>
        <w:rPr>
          <w:rFonts w:ascii="Times New Roman" w:hAnsi="Times New Roman" w:cs="Times New Roman"/>
          <w:b/>
          <w:bCs/>
          <w:sz w:val="24"/>
          <w:szCs w:val="24"/>
        </w:rPr>
        <w:t>u</w:t>
      </w:r>
      <w:r w:rsidRPr="00892AD5">
        <w:rPr>
          <w:rFonts w:ascii="Times New Roman" w:hAnsi="Times New Roman" w:cs="Times New Roman"/>
          <w:b/>
          <w:bCs/>
          <w:sz w:val="24"/>
          <w:szCs w:val="24"/>
        </w:rPr>
        <w:t xml:space="preserve"> </w:t>
      </w:r>
      <w:r>
        <w:rPr>
          <w:rFonts w:ascii="Times New Roman" w:hAnsi="Times New Roman" w:cs="Times New Roman"/>
          <w:b/>
          <w:bCs/>
          <w:sz w:val="24"/>
          <w:szCs w:val="24"/>
        </w:rPr>
        <w:t>Teknolojik Donanımı</w:t>
      </w: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tblPr>
      <w:tblGrid>
        <w:gridCol w:w="4928"/>
        <w:gridCol w:w="2977"/>
      </w:tblGrid>
      <w:tr w:rsidR="00137E69" w:rsidRPr="00CA74C1" w:rsidTr="00901276">
        <w:tc>
          <w:tcPr>
            <w:tcW w:w="4928" w:type="dxa"/>
            <w:shd w:val="clear" w:color="auto" w:fill="548DD4" w:themeFill="text2" w:themeFillTint="99"/>
          </w:tcPr>
          <w:p w:rsidR="00137E69" w:rsidRDefault="00137E69" w:rsidP="00901276">
            <w:pPr>
              <w:autoSpaceDE w:val="0"/>
              <w:autoSpaceDN w:val="0"/>
              <w:adjustRightInd w:val="0"/>
              <w:spacing w:after="0" w:line="240" w:lineRule="auto"/>
              <w:rPr>
                <w:rFonts w:ascii="Times New Roman" w:hAnsi="Times New Roman" w:cs="Times New Roman"/>
                <w:b/>
                <w:bCs/>
                <w:sz w:val="24"/>
                <w:szCs w:val="24"/>
              </w:rPr>
            </w:pPr>
          </w:p>
          <w:p w:rsidR="00137E69" w:rsidRDefault="00137E69" w:rsidP="00901276">
            <w:pPr>
              <w:autoSpaceDE w:val="0"/>
              <w:autoSpaceDN w:val="0"/>
              <w:adjustRightInd w:val="0"/>
              <w:spacing w:after="0" w:line="240" w:lineRule="auto"/>
              <w:rPr>
                <w:rFonts w:ascii="Times New Roman" w:hAnsi="Times New Roman" w:cs="Times New Roman"/>
                <w:b/>
                <w:bCs/>
                <w:sz w:val="24"/>
                <w:szCs w:val="24"/>
              </w:rPr>
            </w:pPr>
            <w:r w:rsidRPr="00E82BC5">
              <w:rPr>
                <w:rFonts w:ascii="Times New Roman" w:hAnsi="Times New Roman" w:cs="Times New Roman"/>
                <w:b/>
                <w:bCs/>
                <w:sz w:val="24"/>
                <w:szCs w:val="24"/>
              </w:rPr>
              <w:t>Okul – Teknolojik Donanımı</w:t>
            </w:r>
          </w:p>
          <w:p w:rsidR="00137E69" w:rsidRPr="00E82BC5" w:rsidRDefault="00137E69" w:rsidP="00901276">
            <w:pPr>
              <w:autoSpaceDE w:val="0"/>
              <w:autoSpaceDN w:val="0"/>
              <w:adjustRightInd w:val="0"/>
              <w:spacing w:after="0" w:line="240" w:lineRule="auto"/>
              <w:rPr>
                <w:rFonts w:ascii="Times New Roman" w:hAnsi="Times New Roman" w:cs="Times New Roman"/>
                <w:bCs/>
                <w:sz w:val="24"/>
                <w:szCs w:val="24"/>
              </w:rPr>
            </w:pPr>
          </w:p>
        </w:tc>
        <w:tc>
          <w:tcPr>
            <w:tcW w:w="2977" w:type="dxa"/>
            <w:shd w:val="clear" w:color="auto" w:fill="548DD4" w:themeFill="text2" w:themeFillTint="99"/>
          </w:tcPr>
          <w:p w:rsidR="00137E69" w:rsidRDefault="00137E69" w:rsidP="00901276">
            <w:pPr>
              <w:autoSpaceDE w:val="0"/>
              <w:autoSpaceDN w:val="0"/>
              <w:adjustRightInd w:val="0"/>
              <w:spacing w:after="0" w:line="240" w:lineRule="auto"/>
              <w:jc w:val="center"/>
              <w:rPr>
                <w:rFonts w:ascii="Times New Roman" w:hAnsi="Times New Roman" w:cs="Times New Roman"/>
                <w:bCs/>
                <w:sz w:val="24"/>
                <w:szCs w:val="24"/>
              </w:rPr>
            </w:pPr>
          </w:p>
          <w:p w:rsidR="00137E69" w:rsidRPr="00E82BC5" w:rsidRDefault="00137E69" w:rsidP="00901276">
            <w:pPr>
              <w:autoSpaceDE w:val="0"/>
              <w:autoSpaceDN w:val="0"/>
              <w:adjustRightInd w:val="0"/>
              <w:spacing w:after="0" w:line="240" w:lineRule="auto"/>
              <w:jc w:val="center"/>
              <w:rPr>
                <w:rFonts w:ascii="Times New Roman" w:hAnsi="Times New Roman" w:cs="Times New Roman"/>
                <w:b/>
                <w:bCs/>
                <w:sz w:val="24"/>
                <w:szCs w:val="24"/>
              </w:rPr>
            </w:pPr>
            <w:r w:rsidRPr="00E82BC5">
              <w:rPr>
                <w:rFonts w:ascii="Times New Roman" w:hAnsi="Times New Roman" w:cs="Times New Roman"/>
                <w:b/>
                <w:bCs/>
                <w:sz w:val="24"/>
                <w:szCs w:val="24"/>
              </w:rPr>
              <w:t>Adet</w:t>
            </w:r>
          </w:p>
        </w:tc>
      </w:tr>
      <w:tr w:rsidR="00137E69" w:rsidRPr="00CA74C1" w:rsidTr="00901276">
        <w:tc>
          <w:tcPr>
            <w:tcW w:w="4928" w:type="dxa"/>
            <w:shd w:val="clear" w:color="auto" w:fill="FFFFFF" w:themeFill="background1"/>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Bilgisayar</w:t>
            </w:r>
          </w:p>
        </w:tc>
        <w:tc>
          <w:tcPr>
            <w:tcW w:w="2977" w:type="dxa"/>
            <w:shd w:val="clear" w:color="auto" w:fill="FFFFFF" w:themeFill="background1"/>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3</w:t>
            </w:r>
          </w:p>
        </w:tc>
      </w:tr>
      <w:tr w:rsidR="00137E69" w:rsidRPr="00CA74C1" w:rsidTr="00901276">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Fax Makinesi</w:t>
            </w:r>
          </w:p>
        </w:tc>
        <w:tc>
          <w:tcPr>
            <w:tcW w:w="2977"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r>
      <w:tr w:rsidR="00137E69" w:rsidRPr="00CA74C1" w:rsidTr="00901276">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Fotokopi Mak.</w:t>
            </w:r>
          </w:p>
        </w:tc>
        <w:tc>
          <w:tcPr>
            <w:tcW w:w="2977"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r>
      <w:tr w:rsidR="00137E69" w:rsidRPr="00CA74C1" w:rsidTr="00901276">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Yazıcı</w:t>
            </w:r>
          </w:p>
        </w:tc>
        <w:tc>
          <w:tcPr>
            <w:tcW w:w="2977"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3</w:t>
            </w:r>
          </w:p>
        </w:tc>
      </w:tr>
      <w:tr w:rsidR="00137E69" w:rsidRPr="00CA74C1" w:rsidTr="00901276">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Televizyon</w:t>
            </w:r>
          </w:p>
        </w:tc>
        <w:tc>
          <w:tcPr>
            <w:tcW w:w="2977"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2</w:t>
            </w:r>
          </w:p>
        </w:tc>
      </w:tr>
      <w:tr w:rsidR="00137E69" w:rsidRPr="00CA74C1" w:rsidTr="00901276">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VCD</w:t>
            </w:r>
          </w:p>
        </w:tc>
        <w:tc>
          <w:tcPr>
            <w:tcW w:w="2977"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r>
      <w:tr w:rsidR="00137E69" w:rsidRPr="00CA74C1" w:rsidTr="00901276">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Ses Sistemi</w:t>
            </w:r>
          </w:p>
        </w:tc>
        <w:tc>
          <w:tcPr>
            <w:tcW w:w="2977"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r>
      <w:tr w:rsidR="00137E69" w:rsidRPr="00CA74C1" w:rsidTr="00901276">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Projeksiyon Mak.</w:t>
            </w:r>
          </w:p>
        </w:tc>
        <w:tc>
          <w:tcPr>
            <w:tcW w:w="2977"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r>
      <w:tr w:rsidR="00137E69" w:rsidRPr="00CA74C1" w:rsidTr="00901276">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Kamera Sis.</w:t>
            </w:r>
          </w:p>
        </w:tc>
        <w:tc>
          <w:tcPr>
            <w:tcW w:w="2977"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r>
      <w:tr w:rsidR="00137E69" w:rsidRPr="00CA74C1" w:rsidTr="00901276">
        <w:tc>
          <w:tcPr>
            <w:tcW w:w="4928" w:type="dxa"/>
            <w:shd w:val="clear" w:color="auto" w:fill="auto"/>
          </w:tcPr>
          <w:p w:rsidR="00137E69" w:rsidRPr="00CA74C1" w:rsidRDefault="00137E69" w:rsidP="00901276">
            <w:pPr>
              <w:autoSpaceDE w:val="0"/>
              <w:autoSpaceDN w:val="0"/>
              <w:adjustRightInd w:val="0"/>
              <w:spacing w:after="0" w:line="360" w:lineRule="auto"/>
              <w:rPr>
                <w:rFonts w:ascii="Times New Roman" w:hAnsi="Times New Roman" w:cs="Times New Roman"/>
                <w:bCs/>
                <w:sz w:val="24"/>
                <w:szCs w:val="24"/>
              </w:rPr>
            </w:pPr>
            <w:r w:rsidRPr="00CA74C1">
              <w:rPr>
                <w:rFonts w:ascii="Times New Roman" w:hAnsi="Times New Roman" w:cs="Times New Roman"/>
                <w:bCs/>
                <w:sz w:val="24"/>
                <w:szCs w:val="24"/>
              </w:rPr>
              <w:t>Elektrikli Süpürge</w:t>
            </w:r>
          </w:p>
        </w:tc>
        <w:tc>
          <w:tcPr>
            <w:tcW w:w="2977" w:type="dxa"/>
            <w:shd w:val="clear" w:color="auto" w:fill="auto"/>
          </w:tcPr>
          <w:p w:rsidR="00137E69" w:rsidRPr="00CA74C1" w:rsidRDefault="00137E69" w:rsidP="00901276">
            <w:pPr>
              <w:autoSpaceDE w:val="0"/>
              <w:autoSpaceDN w:val="0"/>
              <w:adjustRightInd w:val="0"/>
              <w:spacing w:after="0" w:line="360" w:lineRule="auto"/>
              <w:jc w:val="center"/>
              <w:rPr>
                <w:rFonts w:ascii="Times New Roman" w:hAnsi="Times New Roman" w:cs="Times New Roman"/>
                <w:bCs/>
                <w:sz w:val="24"/>
                <w:szCs w:val="24"/>
              </w:rPr>
            </w:pPr>
            <w:r w:rsidRPr="00CA74C1">
              <w:rPr>
                <w:rFonts w:ascii="Times New Roman" w:hAnsi="Times New Roman" w:cs="Times New Roman"/>
                <w:bCs/>
                <w:sz w:val="24"/>
                <w:szCs w:val="24"/>
              </w:rPr>
              <w:t>1</w:t>
            </w:r>
          </w:p>
        </w:tc>
      </w:tr>
    </w:tbl>
    <w:p w:rsidR="00137E69" w:rsidRPr="00C57BD9" w:rsidRDefault="00137E69" w:rsidP="00137E69">
      <w:pPr>
        <w:pStyle w:val="Balk1"/>
        <w:numPr>
          <w:ilvl w:val="0"/>
          <w:numId w:val="0"/>
        </w:numPr>
        <w:spacing w:before="0" w:after="0" w:line="600" w:lineRule="auto"/>
        <w:rPr>
          <w:rFonts w:ascii="Times New Roman" w:hAnsi="Times New Roman" w:cs="Times New Roman"/>
          <w:sz w:val="24"/>
          <w:szCs w:val="24"/>
        </w:rPr>
      </w:pPr>
      <w:bookmarkStart w:id="19" w:name="_Toc266111648"/>
    </w:p>
    <w:p w:rsidR="00137E69" w:rsidRPr="00FF681B" w:rsidRDefault="00137E69" w:rsidP="00137E69">
      <w:pPr>
        <w:pStyle w:val="Balk1"/>
        <w:numPr>
          <w:ilvl w:val="0"/>
          <w:numId w:val="0"/>
        </w:numPr>
        <w:spacing w:before="0" w:after="0" w:line="600" w:lineRule="auto"/>
        <w:rPr>
          <w:rFonts w:ascii="Times New Roman" w:hAnsi="Times New Roman" w:cs="Times New Roman"/>
          <w:sz w:val="24"/>
          <w:szCs w:val="24"/>
        </w:rPr>
      </w:pPr>
      <w:r w:rsidRPr="00C57BD9">
        <w:rPr>
          <w:rFonts w:ascii="Times New Roman" w:hAnsi="Times New Roman" w:cs="Times New Roman"/>
          <w:sz w:val="24"/>
          <w:szCs w:val="24"/>
        </w:rPr>
        <w:t xml:space="preserve">Tablo 16: </w:t>
      </w:r>
      <w:r w:rsidRPr="00C57BD9">
        <w:rPr>
          <w:rFonts w:ascii="Times New Roman" w:hAnsi="Times New Roman" w:cs="Times New Roman"/>
          <w:bCs w:val="0"/>
          <w:sz w:val="24"/>
          <w:szCs w:val="24"/>
        </w:rPr>
        <w:t>Akgül Ulusoy Anaokulu</w:t>
      </w:r>
      <w:r w:rsidRPr="00892AD5">
        <w:rPr>
          <w:rFonts w:ascii="Times New Roman" w:hAnsi="Times New Roman" w:cs="Times New Roman"/>
          <w:b w:val="0"/>
          <w:bCs w:val="0"/>
          <w:sz w:val="24"/>
          <w:szCs w:val="24"/>
        </w:rPr>
        <w:t xml:space="preserve"> </w:t>
      </w:r>
      <w:r w:rsidR="00FB5D3D">
        <w:rPr>
          <w:rFonts w:ascii="Times New Roman" w:hAnsi="Times New Roman" w:cs="Times New Roman"/>
          <w:sz w:val="24"/>
          <w:szCs w:val="24"/>
        </w:rPr>
        <w:t xml:space="preserve">2014 Yılı </w:t>
      </w:r>
      <w:bookmarkEnd w:id="19"/>
      <w:r w:rsidR="00FB5D3D">
        <w:rPr>
          <w:rFonts w:ascii="Times New Roman" w:hAnsi="Times New Roman" w:cs="Times New Roman"/>
          <w:sz w:val="24"/>
          <w:szCs w:val="24"/>
        </w:rPr>
        <w:t>Giderleri</w:t>
      </w:r>
    </w:p>
    <w:tbl>
      <w:tblPr>
        <w:tblW w:w="7513" w:type="dxa"/>
        <w:tblInd w:w="-72"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shd w:val="clear" w:color="auto" w:fill="339966"/>
        <w:tblCellMar>
          <w:left w:w="70" w:type="dxa"/>
          <w:right w:w="70" w:type="dxa"/>
        </w:tblCellMar>
        <w:tblLook w:val="0000"/>
      </w:tblPr>
      <w:tblGrid>
        <w:gridCol w:w="3828"/>
        <w:gridCol w:w="3685"/>
      </w:tblGrid>
      <w:tr w:rsidR="00137E69" w:rsidRPr="00CA74C1" w:rsidTr="00901276">
        <w:trPr>
          <w:trHeight w:val="567"/>
        </w:trPr>
        <w:tc>
          <w:tcPr>
            <w:tcW w:w="3828" w:type="dxa"/>
            <w:shd w:val="clear" w:color="auto" w:fill="548DD4" w:themeFill="text2" w:themeFillTint="99"/>
            <w:vAlign w:val="center"/>
          </w:tcPr>
          <w:p w:rsidR="00137E69" w:rsidRPr="00CA74C1" w:rsidRDefault="00886C85" w:rsidP="00886C85">
            <w:pPr>
              <w:autoSpaceDE w:val="0"/>
              <w:autoSpaceDN w:val="0"/>
              <w:adjustRightInd w:val="0"/>
              <w:spacing w:after="0" w:line="360" w:lineRule="auto"/>
              <w:jc w:val="center"/>
              <w:rPr>
                <w:rFonts w:ascii="Times New Roman" w:hAnsi="Times New Roman" w:cs="Times New Roman"/>
                <w:b/>
                <w:bCs/>
                <w:sz w:val="24"/>
                <w:szCs w:val="24"/>
              </w:rPr>
            </w:pPr>
            <w:r w:rsidRPr="00CA74C1">
              <w:rPr>
                <w:rFonts w:ascii="Times New Roman" w:hAnsi="Times New Roman" w:cs="Times New Roman"/>
                <w:b/>
                <w:bCs/>
                <w:sz w:val="24"/>
                <w:szCs w:val="24"/>
              </w:rPr>
              <w:t>GİDER</w:t>
            </w:r>
            <w:r>
              <w:rPr>
                <w:rFonts w:ascii="Times New Roman" w:hAnsi="Times New Roman" w:cs="Times New Roman"/>
                <w:b/>
                <w:bCs/>
                <w:sz w:val="24"/>
                <w:szCs w:val="24"/>
              </w:rPr>
              <w:t xml:space="preserve"> KALEMİ</w:t>
            </w:r>
          </w:p>
        </w:tc>
        <w:tc>
          <w:tcPr>
            <w:tcW w:w="3685" w:type="dxa"/>
            <w:shd w:val="clear" w:color="auto" w:fill="548DD4" w:themeFill="text2" w:themeFillTint="99"/>
            <w:vAlign w:val="center"/>
          </w:tcPr>
          <w:p w:rsidR="00137E69" w:rsidRPr="00CA74C1" w:rsidRDefault="00886C85" w:rsidP="00886C85">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HARCAMALAR</w:t>
            </w:r>
          </w:p>
        </w:tc>
      </w:tr>
      <w:tr w:rsidR="00137E69" w:rsidRPr="00CA74C1" w:rsidTr="00901276">
        <w:trPr>
          <w:trHeight w:val="567"/>
        </w:trPr>
        <w:tc>
          <w:tcPr>
            <w:tcW w:w="3828" w:type="dxa"/>
            <w:shd w:val="clear" w:color="auto" w:fill="FFFFFF"/>
            <w:vAlign w:val="center"/>
          </w:tcPr>
          <w:p w:rsidR="00137E69" w:rsidRPr="003E1195" w:rsidRDefault="003E1195" w:rsidP="00901276">
            <w:pPr>
              <w:autoSpaceDE w:val="0"/>
              <w:autoSpaceDN w:val="0"/>
              <w:adjustRightInd w:val="0"/>
              <w:spacing w:after="0" w:line="360" w:lineRule="auto"/>
              <w:jc w:val="center"/>
              <w:rPr>
                <w:rFonts w:ascii="Times New Roman" w:hAnsi="Times New Roman" w:cs="Times New Roman"/>
                <w:b/>
                <w:bCs/>
                <w:sz w:val="24"/>
                <w:szCs w:val="24"/>
              </w:rPr>
            </w:pPr>
            <w:r w:rsidRPr="003E1195">
              <w:rPr>
                <w:rFonts w:ascii="Times New Roman" w:hAnsi="Times New Roman" w:cs="Times New Roman"/>
                <w:bCs/>
                <w:sz w:val="24"/>
                <w:szCs w:val="24"/>
              </w:rPr>
              <w:t>GIDA GİDERLERİ</w:t>
            </w:r>
          </w:p>
        </w:tc>
        <w:tc>
          <w:tcPr>
            <w:tcW w:w="3685" w:type="dxa"/>
            <w:shd w:val="clear" w:color="auto" w:fill="FFFFFF"/>
            <w:vAlign w:val="center"/>
          </w:tcPr>
          <w:p w:rsidR="00137E69" w:rsidRPr="00CA74C1" w:rsidRDefault="00D34666" w:rsidP="00901276">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7250</w:t>
            </w:r>
          </w:p>
        </w:tc>
      </w:tr>
      <w:tr w:rsidR="003E1195" w:rsidRPr="00CA74C1" w:rsidTr="00901276">
        <w:trPr>
          <w:trHeight w:val="567"/>
        </w:trPr>
        <w:tc>
          <w:tcPr>
            <w:tcW w:w="3828" w:type="dxa"/>
            <w:shd w:val="clear" w:color="auto" w:fill="FFFFFF"/>
            <w:vAlign w:val="center"/>
          </w:tcPr>
          <w:p w:rsidR="003E1195" w:rsidRPr="003E1195" w:rsidRDefault="003E1195" w:rsidP="003E1195">
            <w:pPr>
              <w:autoSpaceDE w:val="0"/>
              <w:autoSpaceDN w:val="0"/>
              <w:adjustRightInd w:val="0"/>
              <w:spacing w:after="0" w:line="360" w:lineRule="auto"/>
              <w:jc w:val="center"/>
              <w:rPr>
                <w:rFonts w:ascii="Times New Roman" w:hAnsi="Times New Roman" w:cs="Times New Roman"/>
                <w:b/>
                <w:sz w:val="24"/>
                <w:szCs w:val="24"/>
              </w:rPr>
            </w:pPr>
            <w:r w:rsidRPr="003E1195">
              <w:rPr>
                <w:rFonts w:ascii="Times New Roman" w:hAnsi="Times New Roman" w:cs="Times New Roman"/>
                <w:bCs/>
                <w:sz w:val="24"/>
                <w:szCs w:val="24"/>
              </w:rPr>
              <w:t>TEMİZLİK MALZEME</w:t>
            </w:r>
            <w:r w:rsidR="00D34666">
              <w:rPr>
                <w:rFonts w:ascii="Times New Roman" w:hAnsi="Times New Roman" w:cs="Times New Roman"/>
                <w:bCs/>
                <w:sz w:val="24"/>
                <w:szCs w:val="24"/>
              </w:rPr>
              <w:t>LERİ</w:t>
            </w:r>
            <w:r w:rsidRPr="003E1195">
              <w:rPr>
                <w:rFonts w:ascii="Times New Roman" w:hAnsi="Times New Roman" w:cs="Times New Roman"/>
                <w:bCs/>
                <w:sz w:val="24"/>
                <w:szCs w:val="24"/>
              </w:rPr>
              <w:t xml:space="preserve"> </w:t>
            </w:r>
          </w:p>
        </w:tc>
        <w:tc>
          <w:tcPr>
            <w:tcW w:w="3685" w:type="dxa"/>
            <w:shd w:val="clear" w:color="auto" w:fill="FFFFFF"/>
            <w:vAlign w:val="center"/>
          </w:tcPr>
          <w:p w:rsidR="003E1195" w:rsidRDefault="00D34666" w:rsidP="00901276">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2675</w:t>
            </w:r>
          </w:p>
        </w:tc>
      </w:tr>
      <w:tr w:rsidR="003E1195" w:rsidRPr="00CA74C1" w:rsidTr="00901276">
        <w:trPr>
          <w:trHeight w:val="567"/>
        </w:trPr>
        <w:tc>
          <w:tcPr>
            <w:tcW w:w="3828" w:type="dxa"/>
            <w:shd w:val="clear" w:color="auto" w:fill="FFFFFF"/>
            <w:vAlign w:val="center"/>
          </w:tcPr>
          <w:p w:rsidR="003E1195" w:rsidRPr="003E1195" w:rsidRDefault="003E1195" w:rsidP="00D34666">
            <w:pPr>
              <w:jc w:val="center"/>
              <w:rPr>
                <w:rFonts w:ascii="Times New Roman" w:hAnsi="Times New Roman" w:cs="Times New Roman"/>
                <w:bCs/>
                <w:sz w:val="24"/>
                <w:szCs w:val="24"/>
              </w:rPr>
            </w:pPr>
            <w:r w:rsidRPr="003E1195">
              <w:rPr>
                <w:rFonts w:ascii="Times New Roman" w:hAnsi="Times New Roman" w:cs="Times New Roman"/>
                <w:bCs/>
                <w:sz w:val="24"/>
                <w:szCs w:val="24"/>
              </w:rPr>
              <w:t>MALZEME ALIM</w:t>
            </w:r>
            <w:r w:rsidR="00D34666">
              <w:rPr>
                <w:rFonts w:ascii="Times New Roman" w:hAnsi="Times New Roman" w:cs="Times New Roman"/>
                <w:bCs/>
                <w:sz w:val="24"/>
                <w:szCs w:val="24"/>
              </w:rPr>
              <w:t xml:space="preserve"> GİDERLERİ</w:t>
            </w:r>
            <w:r w:rsidRPr="003E1195">
              <w:rPr>
                <w:rFonts w:ascii="Times New Roman" w:hAnsi="Times New Roman" w:cs="Times New Roman"/>
                <w:bCs/>
                <w:sz w:val="24"/>
                <w:szCs w:val="24"/>
              </w:rPr>
              <w:t xml:space="preserve"> </w:t>
            </w:r>
          </w:p>
        </w:tc>
        <w:tc>
          <w:tcPr>
            <w:tcW w:w="3685" w:type="dxa"/>
            <w:shd w:val="clear" w:color="auto" w:fill="FFFFFF"/>
            <w:vAlign w:val="center"/>
          </w:tcPr>
          <w:p w:rsidR="003E1195" w:rsidRDefault="00D34666" w:rsidP="00901276">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3800</w:t>
            </w:r>
          </w:p>
        </w:tc>
      </w:tr>
      <w:tr w:rsidR="003E1195" w:rsidRPr="00CA74C1" w:rsidTr="00901276">
        <w:trPr>
          <w:trHeight w:val="567"/>
        </w:trPr>
        <w:tc>
          <w:tcPr>
            <w:tcW w:w="3828" w:type="dxa"/>
            <w:shd w:val="clear" w:color="auto" w:fill="FFFFFF"/>
            <w:vAlign w:val="center"/>
          </w:tcPr>
          <w:p w:rsidR="003E1195" w:rsidRPr="003E1195" w:rsidRDefault="003E1195" w:rsidP="003E1195">
            <w:pPr>
              <w:jc w:val="center"/>
              <w:rPr>
                <w:rFonts w:ascii="Times New Roman" w:hAnsi="Times New Roman" w:cs="Times New Roman"/>
                <w:bCs/>
                <w:sz w:val="24"/>
                <w:szCs w:val="24"/>
              </w:rPr>
            </w:pPr>
            <w:r>
              <w:rPr>
                <w:rFonts w:ascii="Times New Roman" w:hAnsi="Times New Roman" w:cs="Times New Roman"/>
                <w:bCs/>
                <w:sz w:val="24"/>
                <w:szCs w:val="24"/>
              </w:rPr>
              <w:t>ONARIM VE BAKIM GİDERLERİ</w:t>
            </w:r>
          </w:p>
        </w:tc>
        <w:tc>
          <w:tcPr>
            <w:tcW w:w="3685" w:type="dxa"/>
            <w:shd w:val="clear" w:color="auto" w:fill="FFFFFF"/>
            <w:vAlign w:val="center"/>
          </w:tcPr>
          <w:p w:rsidR="003E1195" w:rsidRDefault="004D5ACC" w:rsidP="00901276">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835</w:t>
            </w:r>
          </w:p>
        </w:tc>
      </w:tr>
      <w:tr w:rsidR="003E1195" w:rsidRPr="00CA74C1" w:rsidTr="00901276">
        <w:trPr>
          <w:trHeight w:val="567"/>
        </w:trPr>
        <w:tc>
          <w:tcPr>
            <w:tcW w:w="3828" w:type="dxa"/>
            <w:shd w:val="clear" w:color="auto" w:fill="FFFFFF"/>
            <w:vAlign w:val="center"/>
          </w:tcPr>
          <w:p w:rsidR="003E1195" w:rsidRDefault="003E1195" w:rsidP="003E1195">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TOPLAM</w:t>
            </w:r>
          </w:p>
        </w:tc>
        <w:tc>
          <w:tcPr>
            <w:tcW w:w="3685" w:type="dxa"/>
            <w:shd w:val="clear" w:color="auto" w:fill="FFFFFF"/>
            <w:vAlign w:val="center"/>
          </w:tcPr>
          <w:p w:rsidR="003E1195" w:rsidRDefault="00D34666" w:rsidP="00D34666">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1456</w:t>
            </w:r>
            <w:r w:rsidR="003E1195">
              <w:rPr>
                <w:rFonts w:ascii="Times New Roman" w:hAnsi="Times New Roman" w:cs="Times New Roman"/>
                <w:b/>
                <w:sz w:val="24"/>
                <w:szCs w:val="24"/>
              </w:rPr>
              <w:t>0</w:t>
            </w:r>
          </w:p>
        </w:tc>
      </w:tr>
    </w:tbl>
    <w:p w:rsidR="003E16E3" w:rsidRDefault="003E16E3" w:rsidP="00A269C7">
      <w:pPr>
        <w:autoSpaceDE w:val="0"/>
        <w:autoSpaceDN w:val="0"/>
        <w:adjustRightInd w:val="0"/>
        <w:spacing w:after="0" w:line="360" w:lineRule="auto"/>
        <w:jc w:val="both"/>
        <w:rPr>
          <w:rFonts w:ascii="Times New Roman" w:hAnsi="Times New Roman" w:cs="Times New Roman"/>
          <w:sz w:val="24"/>
          <w:szCs w:val="24"/>
        </w:rPr>
      </w:pPr>
    </w:p>
    <w:p w:rsidR="003C6B94" w:rsidRPr="00B43DC3" w:rsidRDefault="003C6B94" w:rsidP="003C6B94">
      <w:pPr>
        <w:pStyle w:val="ListeParagraf"/>
        <w:autoSpaceDE w:val="0"/>
        <w:autoSpaceDN w:val="0"/>
        <w:adjustRightInd w:val="0"/>
        <w:spacing w:after="0" w:line="360" w:lineRule="auto"/>
        <w:ind w:left="465" w:firstLine="0"/>
        <w:rPr>
          <w:rFonts w:ascii="Times New Roman" w:hAnsi="Times New Roman"/>
          <w:b/>
          <w:bCs/>
          <w:sz w:val="24"/>
          <w:szCs w:val="24"/>
          <w:u w:val="single"/>
        </w:rPr>
      </w:pPr>
      <w:r w:rsidRPr="00B43DC3">
        <w:rPr>
          <w:rFonts w:ascii="Times New Roman" w:hAnsi="Times New Roman"/>
          <w:b/>
          <w:bCs/>
          <w:sz w:val="24"/>
          <w:szCs w:val="24"/>
          <w:u w:val="single"/>
        </w:rPr>
        <w:t>Finans Kaynakları:</w:t>
      </w:r>
    </w:p>
    <w:p w:rsidR="003C6B94" w:rsidRPr="00CA74C1" w:rsidRDefault="003C6B94" w:rsidP="003C6B94">
      <w:pPr>
        <w:autoSpaceDE w:val="0"/>
        <w:autoSpaceDN w:val="0"/>
        <w:adjustRightInd w:val="0"/>
        <w:spacing w:after="0" w:line="360" w:lineRule="auto"/>
        <w:rPr>
          <w:rFonts w:ascii="Times New Roman" w:hAnsi="Times New Roman" w:cs="Times New Roman"/>
          <w:b/>
          <w:bCs/>
          <w:sz w:val="24"/>
          <w:szCs w:val="24"/>
          <w:u w:val="single"/>
        </w:rPr>
      </w:pPr>
    </w:p>
    <w:p w:rsidR="003E16E3" w:rsidRDefault="003C6B94" w:rsidP="003C6B94">
      <w:pPr>
        <w:autoSpaceDE w:val="0"/>
        <w:autoSpaceDN w:val="0"/>
        <w:adjustRightInd w:val="0"/>
        <w:spacing w:after="0" w:line="360" w:lineRule="auto"/>
        <w:jc w:val="both"/>
        <w:rPr>
          <w:rFonts w:ascii="Times New Roman" w:hAnsi="Times New Roman" w:cs="Times New Roman"/>
          <w:sz w:val="24"/>
          <w:szCs w:val="24"/>
        </w:rPr>
      </w:pPr>
      <w:r w:rsidRPr="00CA74C1">
        <w:rPr>
          <w:rFonts w:ascii="Times New Roman" w:hAnsi="Times New Roman" w:cs="Times New Roman"/>
          <w:bCs/>
          <w:sz w:val="24"/>
          <w:szCs w:val="24"/>
        </w:rPr>
        <w:tab/>
        <w:t xml:space="preserve">Okulun Gelir Kaynaklarını; öğrenci aidatları, okul aile birliği, hayırsever bağışları,       </w:t>
      </w:r>
      <w:r w:rsidRPr="00CA74C1">
        <w:rPr>
          <w:rFonts w:ascii="Times New Roman" w:hAnsi="Times New Roman" w:cs="Times New Roman"/>
          <w:bCs/>
          <w:sz w:val="24"/>
          <w:szCs w:val="24"/>
        </w:rPr>
        <w:tab/>
        <w:t>Okulun Gider Kaynaklarını; eğitim-öğretim giderleri, temizlik giderleri, sözleşmeli personel giderleri,  beslenme giderleri, bakım ve onarım giderleri oluşturmaktadır</w:t>
      </w:r>
      <w:r>
        <w:rPr>
          <w:rFonts w:ascii="Times New Roman" w:hAnsi="Times New Roman" w:cs="Times New Roman"/>
          <w:bCs/>
          <w:sz w:val="24"/>
          <w:szCs w:val="24"/>
        </w:rPr>
        <w:t>.</w:t>
      </w:r>
    </w:p>
    <w:p w:rsidR="00137E69" w:rsidRDefault="00137E69" w:rsidP="00A269C7">
      <w:pPr>
        <w:autoSpaceDE w:val="0"/>
        <w:autoSpaceDN w:val="0"/>
        <w:adjustRightInd w:val="0"/>
        <w:spacing w:after="0" w:line="360" w:lineRule="auto"/>
        <w:jc w:val="both"/>
        <w:rPr>
          <w:rFonts w:ascii="Times New Roman" w:hAnsi="Times New Roman" w:cs="Times New Roman"/>
          <w:sz w:val="24"/>
          <w:szCs w:val="24"/>
        </w:rPr>
      </w:pPr>
    </w:p>
    <w:p w:rsidR="00137E69" w:rsidRDefault="00137E69" w:rsidP="00A269C7">
      <w:pPr>
        <w:autoSpaceDE w:val="0"/>
        <w:autoSpaceDN w:val="0"/>
        <w:adjustRightInd w:val="0"/>
        <w:spacing w:after="0" w:line="360" w:lineRule="auto"/>
        <w:jc w:val="both"/>
        <w:rPr>
          <w:rFonts w:ascii="Times New Roman" w:hAnsi="Times New Roman" w:cs="Times New Roman"/>
          <w:sz w:val="24"/>
          <w:szCs w:val="24"/>
        </w:rPr>
      </w:pPr>
    </w:p>
    <w:p w:rsidR="00137E69" w:rsidRDefault="00137E69" w:rsidP="00A269C7">
      <w:pPr>
        <w:autoSpaceDE w:val="0"/>
        <w:autoSpaceDN w:val="0"/>
        <w:adjustRightInd w:val="0"/>
        <w:spacing w:after="0" w:line="360" w:lineRule="auto"/>
        <w:jc w:val="both"/>
        <w:rPr>
          <w:rFonts w:ascii="Times New Roman" w:hAnsi="Times New Roman" w:cs="Times New Roman"/>
          <w:sz w:val="24"/>
          <w:szCs w:val="24"/>
        </w:rPr>
      </w:pPr>
    </w:p>
    <w:p w:rsidR="00137E69" w:rsidRPr="00CA74C1" w:rsidRDefault="00137E69" w:rsidP="00A269C7">
      <w:pPr>
        <w:autoSpaceDE w:val="0"/>
        <w:autoSpaceDN w:val="0"/>
        <w:adjustRightInd w:val="0"/>
        <w:spacing w:after="0" w:line="360" w:lineRule="auto"/>
        <w:jc w:val="both"/>
        <w:rPr>
          <w:rFonts w:ascii="Times New Roman" w:hAnsi="Times New Roman" w:cs="Times New Roman"/>
          <w:sz w:val="24"/>
          <w:szCs w:val="24"/>
        </w:rPr>
      </w:pPr>
    </w:p>
    <w:p w:rsidR="000B50F4" w:rsidRPr="003E16E3" w:rsidRDefault="000B50F4" w:rsidP="00CA74C1">
      <w:pPr>
        <w:autoSpaceDE w:val="0"/>
        <w:autoSpaceDN w:val="0"/>
        <w:adjustRightInd w:val="0"/>
        <w:spacing w:after="0" w:line="360" w:lineRule="auto"/>
        <w:jc w:val="both"/>
        <w:rPr>
          <w:rFonts w:ascii="Times New Roman" w:hAnsi="Times New Roman" w:cs="Times New Roman"/>
          <w:b/>
          <w:i/>
          <w:sz w:val="28"/>
          <w:szCs w:val="28"/>
        </w:rPr>
      </w:pPr>
      <w:r w:rsidRPr="003E16E3">
        <w:rPr>
          <w:rFonts w:ascii="Times New Roman" w:hAnsi="Times New Roman" w:cs="Times New Roman"/>
          <w:b/>
          <w:i/>
          <w:sz w:val="28"/>
          <w:szCs w:val="28"/>
        </w:rPr>
        <w:t>Organizasyon Şeması:</w:t>
      </w:r>
    </w:p>
    <w:p w:rsidR="001956EA" w:rsidRPr="00CA74C1" w:rsidRDefault="001956EA" w:rsidP="00CA74C1">
      <w:pPr>
        <w:autoSpaceDE w:val="0"/>
        <w:autoSpaceDN w:val="0"/>
        <w:adjustRightInd w:val="0"/>
        <w:spacing w:after="0" w:line="360" w:lineRule="auto"/>
        <w:jc w:val="both"/>
        <w:rPr>
          <w:rFonts w:ascii="Times New Roman" w:hAnsi="Times New Roman" w:cs="Times New Roman"/>
          <w:b/>
          <w:sz w:val="24"/>
          <w:szCs w:val="24"/>
          <w:u w:val="single"/>
        </w:rPr>
      </w:pPr>
    </w:p>
    <w:p w:rsidR="00A16959" w:rsidRPr="00CA74C1" w:rsidRDefault="00B774FC" w:rsidP="00CA74C1">
      <w:pPr>
        <w:autoSpaceDE w:val="0"/>
        <w:autoSpaceDN w:val="0"/>
        <w:adjustRightInd w:val="0"/>
        <w:spacing w:after="0" w:line="360" w:lineRule="auto"/>
        <w:jc w:val="both"/>
        <w:rPr>
          <w:rFonts w:ascii="Times New Roman" w:hAnsi="Times New Roman" w:cs="Times New Roman"/>
          <w:sz w:val="24"/>
          <w:szCs w:val="24"/>
        </w:rPr>
      </w:pPr>
      <w:r w:rsidRPr="00CA74C1">
        <w:rPr>
          <w:rFonts w:ascii="Times New Roman" w:hAnsi="Times New Roman" w:cs="Times New Roman"/>
          <w:sz w:val="24"/>
          <w:szCs w:val="24"/>
        </w:rPr>
        <w:object w:dxaOrig="14211" w:dyaOrig="7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05pt;height:366.8pt" o:ole="">
            <v:imagedata r:id="rId18" o:title=""/>
          </v:shape>
          <o:OLEObject Type="Embed" ProgID="Word.Document.12" ShapeID="_x0000_i1025" DrawAspect="Content" ObjectID="_1521361889" r:id="rId19"/>
        </w:object>
      </w:r>
    </w:p>
    <w:p w:rsidR="003E16E3" w:rsidRDefault="003E16E3" w:rsidP="00A40552">
      <w:pPr>
        <w:pStyle w:val="ResimYazs"/>
        <w:spacing w:before="0" w:after="0" w:line="360" w:lineRule="auto"/>
        <w:jc w:val="both"/>
        <w:rPr>
          <w:rFonts w:cs="Times New Roman"/>
          <w:sz w:val="24"/>
          <w:szCs w:val="24"/>
        </w:rPr>
      </w:pPr>
    </w:p>
    <w:p w:rsidR="00A40552" w:rsidRPr="00CA74C1" w:rsidRDefault="00A40552" w:rsidP="00A40552">
      <w:pPr>
        <w:pStyle w:val="ResimYazs"/>
        <w:spacing w:before="0" w:after="0" w:line="360" w:lineRule="auto"/>
        <w:jc w:val="both"/>
        <w:rPr>
          <w:rFonts w:cs="Times New Roman"/>
          <w:sz w:val="24"/>
          <w:szCs w:val="24"/>
        </w:rPr>
      </w:pPr>
      <w:r w:rsidRPr="00CA74C1">
        <w:rPr>
          <w:rFonts w:cs="Times New Roman"/>
          <w:sz w:val="24"/>
          <w:szCs w:val="24"/>
        </w:rPr>
        <w:t xml:space="preserve">Şekil </w:t>
      </w:r>
      <w:r>
        <w:rPr>
          <w:rFonts w:cs="Times New Roman"/>
          <w:sz w:val="24"/>
          <w:szCs w:val="24"/>
        </w:rPr>
        <w:t>2</w:t>
      </w:r>
      <w:r w:rsidRPr="00CA74C1">
        <w:rPr>
          <w:rFonts w:cs="Times New Roman"/>
          <w:sz w:val="24"/>
          <w:szCs w:val="24"/>
        </w:rPr>
        <w:t xml:space="preserve">: </w:t>
      </w:r>
      <w:r>
        <w:rPr>
          <w:rFonts w:cs="Times New Roman"/>
          <w:sz w:val="24"/>
          <w:szCs w:val="24"/>
        </w:rPr>
        <w:t xml:space="preserve">Akgül Ulusoy Anaokulu </w:t>
      </w:r>
      <w:r w:rsidRPr="00A40552">
        <w:rPr>
          <w:rFonts w:cs="Times New Roman"/>
          <w:sz w:val="24"/>
          <w:szCs w:val="24"/>
        </w:rPr>
        <w:t>Organizasyon Şeması</w:t>
      </w:r>
    </w:p>
    <w:p w:rsidR="000733CE" w:rsidRDefault="000733CE" w:rsidP="00CA74C1">
      <w:pPr>
        <w:autoSpaceDE w:val="0"/>
        <w:autoSpaceDN w:val="0"/>
        <w:adjustRightInd w:val="0"/>
        <w:spacing w:after="0" w:line="360" w:lineRule="auto"/>
        <w:jc w:val="both"/>
        <w:rPr>
          <w:rFonts w:ascii="Times New Roman" w:hAnsi="Times New Roman" w:cs="Times New Roman"/>
          <w:b/>
          <w:sz w:val="24"/>
          <w:szCs w:val="24"/>
        </w:rPr>
      </w:pPr>
    </w:p>
    <w:p w:rsidR="003E16E3" w:rsidRDefault="003E16E3" w:rsidP="00CA74C1">
      <w:pPr>
        <w:autoSpaceDE w:val="0"/>
        <w:autoSpaceDN w:val="0"/>
        <w:adjustRightInd w:val="0"/>
        <w:spacing w:after="0" w:line="360" w:lineRule="auto"/>
        <w:jc w:val="both"/>
        <w:rPr>
          <w:rFonts w:ascii="Times New Roman" w:hAnsi="Times New Roman" w:cs="Times New Roman"/>
          <w:b/>
          <w:sz w:val="24"/>
          <w:szCs w:val="24"/>
        </w:rPr>
      </w:pPr>
    </w:p>
    <w:p w:rsidR="00137E69" w:rsidRDefault="00137E69" w:rsidP="00CA74C1">
      <w:pPr>
        <w:autoSpaceDE w:val="0"/>
        <w:autoSpaceDN w:val="0"/>
        <w:adjustRightInd w:val="0"/>
        <w:spacing w:after="0" w:line="360" w:lineRule="auto"/>
        <w:jc w:val="both"/>
        <w:rPr>
          <w:rFonts w:ascii="Times New Roman" w:hAnsi="Times New Roman" w:cs="Times New Roman"/>
          <w:b/>
          <w:sz w:val="24"/>
          <w:szCs w:val="24"/>
        </w:rPr>
      </w:pPr>
    </w:p>
    <w:p w:rsidR="00137E69" w:rsidRDefault="00137E69" w:rsidP="00CA74C1">
      <w:pPr>
        <w:autoSpaceDE w:val="0"/>
        <w:autoSpaceDN w:val="0"/>
        <w:adjustRightInd w:val="0"/>
        <w:spacing w:after="0" w:line="360" w:lineRule="auto"/>
        <w:jc w:val="both"/>
        <w:rPr>
          <w:rFonts w:ascii="Times New Roman" w:hAnsi="Times New Roman" w:cs="Times New Roman"/>
          <w:b/>
          <w:sz w:val="24"/>
          <w:szCs w:val="24"/>
        </w:rPr>
      </w:pPr>
    </w:p>
    <w:p w:rsidR="00137E69" w:rsidRDefault="00137E69" w:rsidP="00CA74C1">
      <w:pPr>
        <w:autoSpaceDE w:val="0"/>
        <w:autoSpaceDN w:val="0"/>
        <w:adjustRightInd w:val="0"/>
        <w:spacing w:after="0" w:line="360" w:lineRule="auto"/>
        <w:jc w:val="both"/>
        <w:rPr>
          <w:rFonts w:ascii="Times New Roman" w:hAnsi="Times New Roman" w:cs="Times New Roman"/>
          <w:b/>
          <w:sz w:val="24"/>
          <w:szCs w:val="24"/>
        </w:rPr>
      </w:pPr>
    </w:p>
    <w:p w:rsidR="00137E69" w:rsidRDefault="00137E69" w:rsidP="00CA74C1">
      <w:pPr>
        <w:autoSpaceDE w:val="0"/>
        <w:autoSpaceDN w:val="0"/>
        <w:adjustRightInd w:val="0"/>
        <w:spacing w:after="0" w:line="360" w:lineRule="auto"/>
        <w:jc w:val="both"/>
        <w:rPr>
          <w:rFonts w:ascii="Times New Roman" w:hAnsi="Times New Roman" w:cs="Times New Roman"/>
          <w:b/>
          <w:sz w:val="24"/>
          <w:szCs w:val="24"/>
        </w:rPr>
      </w:pPr>
    </w:p>
    <w:p w:rsidR="00137E69" w:rsidRDefault="00137E69" w:rsidP="00CA74C1">
      <w:pPr>
        <w:autoSpaceDE w:val="0"/>
        <w:autoSpaceDN w:val="0"/>
        <w:adjustRightInd w:val="0"/>
        <w:spacing w:after="0" w:line="360" w:lineRule="auto"/>
        <w:jc w:val="both"/>
        <w:rPr>
          <w:rFonts w:ascii="Times New Roman" w:hAnsi="Times New Roman" w:cs="Times New Roman"/>
          <w:b/>
          <w:sz w:val="24"/>
          <w:szCs w:val="24"/>
        </w:rPr>
      </w:pPr>
    </w:p>
    <w:p w:rsidR="003E16E3" w:rsidRDefault="003E16E3" w:rsidP="003E16E3">
      <w:pPr>
        <w:autoSpaceDE w:val="0"/>
        <w:autoSpaceDN w:val="0"/>
        <w:adjustRightInd w:val="0"/>
        <w:spacing w:after="0" w:line="360" w:lineRule="auto"/>
        <w:ind w:left="105"/>
        <w:rPr>
          <w:rFonts w:ascii="Times New Roman" w:hAnsi="Times New Roman"/>
          <w:b/>
          <w:sz w:val="24"/>
          <w:szCs w:val="24"/>
          <w:u w:val="single"/>
        </w:rPr>
      </w:pPr>
    </w:p>
    <w:p w:rsidR="00137E69" w:rsidRPr="003E16E3" w:rsidRDefault="00137E69" w:rsidP="003E16E3">
      <w:pPr>
        <w:autoSpaceDE w:val="0"/>
        <w:autoSpaceDN w:val="0"/>
        <w:adjustRightInd w:val="0"/>
        <w:spacing w:after="0" w:line="360" w:lineRule="auto"/>
        <w:ind w:left="105"/>
        <w:rPr>
          <w:rFonts w:ascii="Times New Roman" w:hAnsi="Times New Roman"/>
          <w:b/>
          <w:sz w:val="24"/>
          <w:szCs w:val="24"/>
          <w:u w:val="single"/>
        </w:rPr>
      </w:pPr>
    </w:p>
    <w:p w:rsidR="003E16E3" w:rsidRPr="003E16E3" w:rsidRDefault="00CA0646" w:rsidP="003E16E3">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color w:val="000000"/>
          <w:sz w:val="24"/>
          <w:szCs w:val="24"/>
        </w:rPr>
        <w:t>Tablo1</w:t>
      </w:r>
      <w:r w:rsidR="003E16E3" w:rsidRPr="003E16E3">
        <w:rPr>
          <w:rFonts w:ascii="Times New Roman" w:hAnsi="Times New Roman" w:cs="Times New Roman"/>
          <w:b/>
          <w:color w:val="000000"/>
          <w:sz w:val="24"/>
          <w:szCs w:val="24"/>
        </w:rPr>
        <w:t>7</w:t>
      </w:r>
      <w:r>
        <w:rPr>
          <w:rFonts w:ascii="Times New Roman" w:hAnsi="Times New Roman" w:cs="Times New Roman"/>
          <w:b/>
          <w:color w:val="000000"/>
          <w:sz w:val="24"/>
          <w:szCs w:val="24"/>
        </w:rPr>
        <w:t>:</w:t>
      </w:r>
      <w:r w:rsidR="003E16E3" w:rsidRPr="003E16E3">
        <w:rPr>
          <w:rFonts w:ascii="Times New Roman" w:hAnsi="Times New Roman" w:cs="Times New Roman"/>
          <w:b/>
          <w:color w:val="000000"/>
          <w:sz w:val="24"/>
          <w:szCs w:val="24"/>
        </w:rPr>
        <w:t xml:space="preserve"> </w:t>
      </w:r>
      <w:r w:rsidR="003E16E3">
        <w:rPr>
          <w:rFonts w:ascii="Times New Roman" w:hAnsi="Times New Roman" w:cs="Times New Roman"/>
          <w:b/>
          <w:color w:val="000000"/>
          <w:sz w:val="24"/>
          <w:szCs w:val="24"/>
        </w:rPr>
        <w:t xml:space="preserve">Akgül Ulusoy </w:t>
      </w:r>
      <w:r w:rsidR="003E16E3" w:rsidRPr="003E16E3">
        <w:rPr>
          <w:rFonts w:ascii="Times New Roman" w:hAnsi="Times New Roman" w:cs="Times New Roman"/>
          <w:b/>
          <w:bCs/>
          <w:sz w:val="24"/>
          <w:szCs w:val="24"/>
        </w:rPr>
        <w:t>Anaokulunda Oluşturulan Birimler</w:t>
      </w:r>
    </w:p>
    <w:tbl>
      <w:tblPr>
        <w:tblW w:w="5134" w:type="pct"/>
        <w:tblBorders>
          <w:insideH w:val="single" w:sz="4" w:space="0" w:color="FFFFFF"/>
        </w:tblBorders>
        <w:tblLook w:val="01E0"/>
      </w:tblPr>
      <w:tblGrid>
        <w:gridCol w:w="2336"/>
        <w:gridCol w:w="3178"/>
        <w:gridCol w:w="2159"/>
        <w:gridCol w:w="1864"/>
      </w:tblGrid>
      <w:tr w:rsidR="003E16E3" w:rsidRPr="007F33F1" w:rsidTr="003E16E3">
        <w:trPr>
          <w:trHeight w:val="841"/>
        </w:trPr>
        <w:tc>
          <w:tcPr>
            <w:tcW w:w="1225" w:type="pct"/>
            <w:shd w:val="clear" w:color="auto" w:fill="548DD4" w:themeFill="text2" w:themeFillTint="99"/>
          </w:tcPr>
          <w:p w:rsidR="003E16E3" w:rsidRPr="007F33F1" w:rsidRDefault="003E16E3" w:rsidP="00901276">
            <w:pPr>
              <w:tabs>
                <w:tab w:val="left" w:pos="0"/>
              </w:tabs>
              <w:jc w:val="center"/>
              <w:rPr>
                <w:rFonts w:ascii="Times New Roman" w:eastAsia="Times New Roman" w:hAnsi="Times New Roman" w:cs="Times New Roman"/>
                <w:b/>
                <w:bCs/>
                <w:sz w:val="24"/>
                <w:szCs w:val="24"/>
              </w:rPr>
            </w:pPr>
            <w:r w:rsidRPr="007F33F1">
              <w:rPr>
                <w:rFonts w:ascii="Times New Roman" w:eastAsia="Times New Roman" w:hAnsi="Times New Roman" w:cs="Times New Roman"/>
                <w:b/>
                <w:bCs/>
                <w:sz w:val="24"/>
                <w:szCs w:val="24"/>
              </w:rPr>
              <w:t xml:space="preserve">Görevler </w:t>
            </w:r>
          </w:p>
        </w:tc>
        <w:tc>
          <w:tcPr>
            <w:tcW w:w="1666" w:type="pct"/>
            <w:shd w:val="clear" w:color="auto" w:fill="548DD4" w:themeFill="text2" w:themeFillTint="99"/>
          </w:tcPr>
          <w:p w:rsidR="003E16E3" w:rsidRPr="007F33F1" w:rsidRDefault="003E16E3" w:rsidP="00901276">
            <w:pPr>
              <w:jc w:val="center"/>
              <w:rPr>
                <w:rFonts w:ascii="Times New Roman" w:eastAsia="Times New Roman" w:hAnsi="Times New Roman" w:cs="Times New Roman"/>
                <w:b/>
                <w:bCs/>
                <w:sz w:val="24"/>
                <w:szCs w:val="24"/>
              </w:rPr>
            </w:pPr>
            <w:r w:rsidRPr="007F33F1">
              <w:rPr>
                <w:rFonts w:ascii="Times New Roman" w:eastAsia="Times New Roman" w:hAnsi="Times New Roman" w:cs="Times New Roman"/>
                <w:b/>
                <w:bCs/>
                <w:sz w:val="24"/>
                <w:szCs w:val="24"/>
              </w:rPr>
              <w:t>Görevle ilgili bölüm, birim, kurul/komisyon adı</w:t>
            </w:r>
          </w:p>
        </w:tc>
        <w:tc>
          <w:tcPr>
            <w:tcW w:w="1132" w:type="pct"/>
            <w:shd w:val="clear" w:color="auto" w:fill="548DD4" w:themeFill="text2" w:themeFillTint="99"/>
          </w:tcPr>
          <w:p w:rsidR="003E16E3" w:rsidRPr="007F33F1" w:rsidRDefault="003E16E3" w:rsidP="00901276">
            <w:pPr>
              <w:jc w:val="center"/>
              <w:rPr>
                <w:rFonts w:ascii="Times New Roman" w:eastAsia="Times New Roman" w:hAnsi="Times New Roman" w:cs="Times New Roman"/>
                <w:b/>
                <w:bCs/>
                <w:sz w:val="24"/>
                <w:szCs w:val="24"/>
              </w:rPr>
            </w:pPr>
            <w:r w:rsidRPr="007F33F1">
              <w:rPr>
                <w:rFonts w:ascii="Times New Roman" w:eastAsia="Times New Roman" w:hAnsi="Times New Roman" w:cs="Times New Roman"/>
                <w:b/>
                <w:bCs/>
                <w:sz w:val="24"/>
                <w:szCs w:val="24"/>
              </w:rPr>
              <w:t>Görevle ilgili işbirliği (paydaşlar)</w:t>
            </w:r>
          </w:p>
        </w:tc>
        <w:tc>
          <w:tcPr>
            <w:tcW w:w="977" w:type="pct"/>
            <w:shd w:val="clear" w:color="auto" w:fill="548DD4" w:themeFill="text2" w:themeFillTint="99"/>
          </w:tcPr>
          <w:p w:rsidR="003E16E3" w:rsidRPr="007F33F1" w:rsidRDefault="003E16E3" w:rsidP="00901276">
            <w:pPr>
              <w:jc w:val="center"/>
              <w:rPr>
                <w:rFonts w:ascii="Times New Roman" w:eastAsia="Times New Roman" w:hAnsi="Times New Roman" w:cs="Times New Roman"/>
                <w:b/>
                <w:bCs/>
                <w:sz w:val="24"/>
                <w:szCs w:val="24"/>
              </w:rPr>
            </w:pPr>
            <w:r w:rsidRPr="007F33F1">
              <w:rPr>
                <w:rFonts w:ascii="Times New Roman" w:eastAsia="Times New Roman" w:hAnsi="Times New Roman" w:cs="Times New Roman"/>
                <w:b/>
                <w:bCs/>
                <w:sz w:val="24"/>
                <w:szCs w:val="24"/>
              </w:rPr>
              <w:t>Hedef kitle</w:t>
            </w:r>
          </w:p>
        </w:tc>
      </w:tr>
      <w:tr w:rsidR="003E16E3" w:rsidRPr="007F33F1" w:rsidTr="003E16E3">
        <w:trPr>
          <w:trHeight w:val="869"/>
        </w:trPr>
        <w:tc>
          <w:tcPr>
            <w:tcW w:w="1225" w:type="pct"/>
            <w:shd w:val="clear" w:color="auto" w:fill="8DB3E2" w:themeFill="text2" w:themeFillTint="66"/>
          </w:tcPr>
          <w:p w:rsidR="003E16E3" w:rsidRPr="002F17B3" w:rsidRDefault="003E16E3" w:rsidP="00901276">
            <w:pPr>
              <w:rPr>
                <w:rFonts w:ascii="Times New Roman" w:eastAsia="Times New Roman" w:hAnsi="Times New Roman" w:cs="Times New Roman"/>
                <w:bCs/>
                <w:sz w:val="24"/>
                <w:szCs w:val="24"/>
              </w:rPr>
            </w:pPr>
            <w:r w:rsidRPr="002F17B3">
              <w:rPr>
                <w:rFonts w:ascii="Times New Roman" w:eastAsia="Times New Roman" w:hAnsi="Times New Roman" w:cs="Times New Roman"/>
                <w:bCs/>
                <w:sz w:val="24"/>
                <w:szCs w:val="24"/>
              </w:rPr>
              <w:t>Okulun ihtiyaçlarının temininde  okula yardımcı olmak</w:t>
            </w:r>
          </w:p>
        </w:tc>
        <w:tc>
          <w:tcPr>
            <w:tcW w:w="1666" w:type="pct"/>
            <w:shd w:val="clear" w:color="auto" w:fill="C6D9F1" w:themeFill="text2" w:themeFillTint="33"/>
          </w:tcPr>
          <w:p w:rsidR="003E16E3" w:rsidRPr="007F33F1" w:rsidRDefault="003E16E3" w:rsidP="00901276">
            <w:pPr>
              <w:rPr>
                <w:rFonts w:ascii="Times New Roman" w:eastAsia="Times New Roman" w:hAnsi="Times New Roman" w:cs="Times New Roman"/>
                <w:bCs/>
                <w:color w:val="000000"/>
                <w:sz w:val="24"/>
                <w:szCs w:val="24"/>
              </w:rPr>
            </w:pPr>
            <w:r w:rsidRPr="007F33F1">
              <w:rPr>
                <w:rFonts w:ascii="Times New Roman" w:eastAsia="Times New Roman" w:hAnsi="Times New Roman" w:cs="Times New Roman"/>
                <w:bCs/>
                <w:color w:val="000000"/>
                <w:sz w:val="24"/>
                <w:szCs w:val="24"/>
              </w:rPr>
              <w:t>Okul Aile Birliği</w:t>
            </w:r>
          </w:p>
        </w:tc>
        <w:tc>
          <w:tcPr>
            <w:tcW w:w="1132" w:type="pct"/>
            <w:shd w:val="clear" w:color="auto" w:fill="C6D9F1" w:themeFill="text2" w:themeFillTint="33"/>
          </w:tcPr>
          <w:p w:rsidR="003E16E3" w:rsidRPr="007F33F1" w:rsidRDefault="003E16E3" w:rsidP="00901276">
            <w:pPr>
              <w:rPr>
                <w:rFonts w:ascii="Times New Roman" w:eastAsia="Times New Roman" w:hAnsi="Times New Roman" w:cs="Times New Roman"/>
                <w:bCs/>
                <w:color w:val="000000"/>
                <w:sz w:val="24"/>
                <w:szCs w:val="24"/>
              </w:rPr>
            </w:pPr>
            <w:r w:rsidRPr="007F33F1">
              <w:rPr>
                <w:rFonts w:ascii="Times New Roman" w:eastAsia="Times New Roman" w:hAnsi="Times New Roman" w:cs="Times New Roman"/>
                <w:bCs/>
                <w:color w:val="000000"/>
                <w:sz w:val="24"/>
                <w:szCs w:val="24"/>
              </w:rPr>
              <w:t>Okul Müdürü, veliler, öğretmenler</w:t>
            </w:r>
          </w:p>
        </w:tc>
        <w:tc>
          <w:tcPr>
            <w:tcW w:w="977" w:type="pct"/>
            <w:shd w:val="clear" w:color="auto" w:fill="8DB3E2" w:themeFill="text2" w:themeFillTint="66"/>
          </w:tcPr>
          <w:p w:rsidR="003E16E3" w:rsidRPr="002F17B3" w:rsidRDefault="003E16E3" w:rsidP="00901276">
            <w:pPr>
              <w:jc w:val="both"/>
              <w:rPr>
                <w:rFonts w:ascii="Times New Roman" w:eastAsia="Times New Roman" w:hAnsi="Times New Roman" w:cs="Times New Roman"/>
                <w:bCs/>
                <w:sz w:val="24"/>
                <w:szCs w:val="24"/>
              </w:rPr>
            </w:pPr>
            <w:r w:rsidRPr="002F17B3">
              <w:rPr>
                <w:rFonts w:ascii="Times New Roman" w:eastAsia="Times New Roman" w:hAnsi="Times New Roman" w:cs="Times New Roman"/>
                <w:bCs/>
                <w:sz w:val="24"/>
                <w:szCs w:val="24"/>
              </w:rPr>
              <w:t>Öğrenciler</w:t>
            </w:r>
          </w:p>
        </w:tc>
      </w:tr>
      <w:tr w:rsidR="003E16E3" w:rsidRPr="007F33F1" w:rsidTr="003E16E3">
        <w:trPr>
          <w:trHeight w:val="595"/>
        </w:trPr>
        <w:tc>
          <w:tcPr>
            <w:tcW w:w="1225" w:type="pct"/>
            <w:shd w:val="clear" w:color="auto" w:fill="8DB3E2" w:themeFill="text2" w:themeFillTint="66"/>
          </w:tcPr>
          <w:p w:rsidR="003E16E3" w:rsidRPr="002F17B3" w:rsidRDefault="003E16E3" w:rsidP="00901276">
            <w:pPr>
              <w:rPr>
                <w:rFonts w:ascii="Times New Roman" w:eastAsia="Times New Roman" w:hAnsi="Times New Roman" w:cs="Times New Roman"/>
                <w:bCs/>
                <w:sz w:val="24"/>
                <w:szCs w:val="24"/>
              </w:rPr>
            </w:pPr>
            <w:r w:rsidRPr="002F17B3">
              <w:rPr>
                <w:rFonts w:ascii="Times New Roman" w:eastAsia="Times New Roman" w:hAnsi="Times New Roman" w:cs="Times New Roman"/>
                <w:bCs/>
                <w:sz w:val="24"/>
                <w:szCs w:val="24"/>
              </w:rPr>
              <w:t>Okulun eğitim öğretim faaliyetleri</w:t>
            </w:r>
          </w:p>
        </w:tc>
        <w:tc>
          <w:tcPr>
            <w:tcW w:w="1666" w:type="pct"/>
            <w:shd w:val="clear" w:color="auto" w:fill="C6D9F1" w:themeFill="text2" w:themeFillTint="33"/>
          </w:tcPr>
          <w:p w:rsidR="003E16E3" w:rsidRPr="007F33F1" w:rsidRDefault="003E16E3" w:rsidP="00901276">
            <w:pPr>
              <w:rPr>
                <w:rFonts w:ascii="Times New Roman" w:eastAsia="Times New Roman" w:hAnsi="Times New Roman" w:cs="Times New Roman"/>
                <w:bCs/>
                <w:color w:val="000000"/>
                <w:sz w:val="24"/>
                <w:szCs w:val="24"/>
              </w:rPr>
            </w:pPr>
            <w:r w:rsidRPr="007F33F1">
              <w:rPr>
                <w:rFonts w:ascii="Times New Roman" w:eastAsia="Times New Roman" w:hAnsi="Times New Roman" w:cs="Times New Roman"/>
                <w:bCs/>
                <w:color w:val="000000"/>
                <w:sz w:val="24"/>
                <w:szCs w:val="24"/>
              </w:rPr>
              <w:t>Öğretmenler Kurulu</w:t>
            </w:r>
          </w:p>
        </w:tc>
        <w:tc>
          <w:tcPr>
            <w:tcW w:w="1132" w:type="pct"/>
            <w:shd w:val="clear" w:color="auto" w:fill="C6D9F1" w:themeFill="text2" w:themeFillTint="33"/>
          </w:tcPr>
          <w:p w:rsidR="003E16E3" w:rsidRPr="007F33F1" w:rsidRDefault="003E16E3" w:rsidP="00901276">
            <w:pPr>
              <w:jc w:val="both"/>
              <w:rPr>
                <w:rFonts w:ascii="Times New Roman" w:eastAsia="Times New Roman" w:hAnsi="Times New Roman" w:cs="Times New Roman"/>
                <w:bCs/>
                <w:color w:val="000000"/>
                <w:sz w:val="24"/>
                <w:szCs w:val="24"/>
              </w:rPr>
            </w:pPr>
            <w:r w:rsidRPr="007F33F1">
              <w:rPr>
                <w:rFonts w:ascii="Times New Roman" w:eastAsia="Times New Roman" w:hAnsi="Times New Roman" w:cs="Times New Roman"/>
                <w:bCs/>
                <w:color w:val="000000"/>
                <w:sz w:val="24"/>
                <w:szCs w:val="24"/>
              </w:rPr>
              <w:t>Öğretmenler</w:t>
            </w:r>
          </w:p>
        </w:tc>
        <w:tc>
          <w:tcPr>
            <w:tcW w:w="977" w:type="pct"/>
            <w:shd w:val="clear" w:color="auto" w:fill="8DB3E2" w:themeFill="text2" w:themeFillTint="66"/>
          </w:tcPr>
          <w:p w:rsidR="003E16E3" w:rsidRPr="002F17B3" w:rsidRDefault="003E16E3" w:rsidP="00901276">
            <w:pPr>
              <w:rPr>
                <w:rFonts w:ascii="Times New Roman" w:eastAsia="Times New Roman" w:hAnsi="Times New Roman" w:cs="Times New Roman"/>
                <w:bCs/>
                <w:sz w:val="24"/>
                <w:szCs w:val="24"/>
              </w:rPr>
            </w:pPr>
            <w:r w:rsidRPr="002F17B3">
              <w:rPr>
                <w:rFonts w:ascii="Times New Roman" w:eastAsia="Times New Roman" w:hAnsi="Times New Roman" w:cs="Times New Roman"/>
                <w:bCs/>
                <w:sz w:val="24"/>
                <w:szCs w:val="24"/>
              </w:rPr>
              <w:t>Öğrenciler ve okul</w:t>
            </w:r>
          </w:p>
        </w:tc>
      </w:tr>
      <w:tr w:rsidR="003E16E3" w:rsidRPr="007F33F1" w:rsidTr="003E16E3">
        <w:trPr>
          <w:trHeight w:val="1230"/>
        </w:trPr>
        <w:tc>
          <w:tcPr>
            <w:tcW w:w="1225" w:type="pct"/>
            <w:shd w:val="clear" w:color="auto" w:fill="8DB3E2" w:themeFill="text2" w:themeFillTint="66"/>
          </w:tcPr>
          <w:p w:rsidR="003E16E3" w:rsidRPr="002F17B3" w:rsidRDefault="003E16E3" w:rsidP="00901276">
            <w:pPr>
              <w:rPr>
                <w:rFonts w:ascii="Times New Roman" w:eastAsia="Times New Roman" w:hAnsi="Times New Roman" w:cs="Times New Roman"/>
                <w:bCs/>
                <w:sz w:val="24"/>
                <w:szCs w:val="24"/>
              </w:rPr>
            </w:pPr>
            <w:r w:rsidRPr="002F17B3">
              <w:rPr>
                <w:rFonts w:ascii="Times New Roman" w:eastAsia="Times New Roman" w:hAnsi="Times New Roman" w:cs="Times New Roman"/>
                <w:bCs/>
                <w:sz w:val="24"/>
                <w:szCs w:val="24"/>
              </w:rPr>
              <w:t>Okulun zayıf ve güçlü yönlerini tespit edip o yönlerde planlar yapmak</w:t>
            </w:r>
          </w:p>
        </w:tc>
        <w:tc>
          <w:tcPr>
            <w:tcW w:w="1666" w:type="pct"/>
            <w:shd w:val="clear" w:color="auto" w:fill="C6D9F1" w:themeFill="text2" w:themeFillTint="33"/>
          </w:tcPr>
          <w:p w:rsidR="003E16E3" w:rsidRPr="007F33F1" w:rsidRDefault="003E16E3" w:rsidP="00901276">
            <w:pPr>
              <w:rPr>
                <w:rFonts w:ascii="Times New Roman" w:eastAsia="Times New Roman" w:hAnsi="Times New Roman" w:cs="Times New Roman"/>
                <w:bCs/>
                <w:color w:val="000000"/>
                <w:sz w:val="24"/>
                <w:szCs w:val="24"/>
              </w:rPr>
            </w:pPr>
            <w:r w:rsidRPr="007F33F1">
              <w:rPr>
                <w:rFonts w:ascii="Times New Roman" w:eastAsia="Times New Roman" w:hAnsi="Times New Roman" w:cs="Times New Roman"/>
                <w:bCs/>
                <w:color w:val="000000"/>
                <w:sz w:val="24"/>
                <w:szCs w:val="24"/>
              </w:rPr>
              <w:t>SPHE</w:t>
            </w:r>
          </w:p>
        </w:tc>
        <w:tc>
          <w:tcPr>
            <w:tcW w:w="1132" w:type="pct"/>
            <w:shd w:val="clear" w:color="auto" w:fill="C6D9F1" w:themeFill="text2" w:themeFillTint="33"/>
          </w:tcPr>
          <w:p w:rsidR="003E16E3" w:rsidRPr="007F33F1" w:rsidRDefault="003E16E3" w:rsidP="00901276">
            <w:pPr>
              <w:rPr>
                <w:rFonts w:ascii="Times New Roman" w:eastAsia="Times New Roman" w:hAnsi="Times New Roman" w:cs="Times New Roman"/>
                <w:color w:val="000000"/>
                <w:sz w:val="24"/>
                <w:szCs w:val="24"/>
              </w:rPr>
            </w:pPr>
            <w:r w:rsidRPr="007F33F1">
              <w:rPr>
                <w:rFonts w:ascii="Times New Roman" w:eastAsia="Times New Roman" w:hAnsi="Times New Roman" w:cs="Times New Roman"/>
                <w:bCs/>
                <w:color w:val="000000"/>
                <w:sz w:val="24"/>
                <w:szCs w:val="24"/>
              </w:rPr>
              <w:t>Okul Müdürü, Okul Aile Birliği</w:t>
            </w:r>
          </w:p>
          <w:p w:rsidR="003E16E3" w:rsidRPr="007F33F1" w:rsidRDefault="003E16E3" w:rsidP="00901276">
            <w:pPr>
              <w:rPr>
                <w:rFonts w:ascii="Times New Roman" w:eastAsia="Times New Roman" w:hAnsi="Times New Roman" w:cs="Times New Roman"/>
                <w:sz w:val="24"/>
                <w:szCs w:val="24"/>
              </w:rPr>
            </w:pPr>
            <w:r w:rsidRPr="007F33F1">
              <w:rPr>
                <w:rFonts w:ascii="Times New Roman" w:eastAsia="Times New Roman" w:hAnsi="Times New Roman" w:cs="Times New Roman"/>
                <w:sz w:val="24"/>
                <w:szCs w:val="24"/>
              </w:rPr>
              <w:t>Öğretmenler</w:t>
            </w:r>
          </w:p>
        </w:tc>
        <w:tc>
          <w:tcPr>
            <w:tcW w:w="977" w:type="pct"/>
            <w:shd w:val="clear" w:color="auto" w:fill="8DB3E2" w:themeFill="text2" w:themeFillTint="66"/>
          </w:tcPr>
          <w:p w:rsidR="003E16E3" w:rsidRPr="002F17B3" w:rsidRDefault="003E16E3" w:rsidP="00901276">
            <w:pPr>
              <w:rPr>
                <w:rFonts w:ascii="Times New Roman" w:eastAsia="Times New Roman" w:hAnsi="Times New Roman" w:cs="Times New Roman"/>
                <w:sz w:val="24"/>
                <w:szCs w:val="24"/>
              </w:rPr>
            </w:pPr>
            <w:r w:rsidRPr="002F17B3">
              <w:rPr>
                <w:rFonts w:ascii="Times New Roman" w:eastAsia="Times New Roman" w:hAnsi="Times New Roman" w:cs="Times New Roman"/>
                <w:bCs/>
                <w:sz w:val="24"/>
                <w:szCs w:val="24"/>
              </w:rPr>
              <w:t>Okul ve öğrenciler</w:t>
            </w:r>
          </w:p>
        </w:tc>
      </w:tr>
      <w:tr w:rsidR="003E16E3" w:rsidRPr="007F33F1" w:rsidTr="003E16E3">
        <w:trPr>
          <w:trHeight w:val="442"/>
        </w:trPr>
        <w:tc>
          <w:tcPr>
            <w:tcW w:w="1225" w:type="pct"/>
            <w:shd w:val="clear" w:color="auto" w:fill="8DB3E2" w:themeFill="text2" w:themeFillTint="66"/>
          </w:tcPr>
          <w:p w:rsidR="003E16E3" w:rsidRPr="002F17B3" w:rsidRDefault="003E16E3" w:rsidP="00901276">
            <w:pPr>
              <w:rPr>
                <w:rFonts w:ascii="Times New Roman" w:eastAsia="Times New Roman" w:hAnsi="Times New Roman" w:cs="Times New Roman"/>
                <w:bCs/>
                <w:sz w:val="24"/>
                <w:szCs w:val="24"/>
              </w:rPr>
            </w:pPr>
            <w:r w:rsidRPr="002F17B3">
              <w:rPr>
                <w:rFonts w:ascii="Times New Roman" w:eastAsia="Times New Roman" w:hAnsi="Times New Roman" w:cs="Times New Roman"/>
                <w:bCs/>
                <w:sz w:val="24"/>
                <w:szCs w:val="24"/>
              </w:rPr>
              <w:t>Okulun her türlü ihtiyaçlarının temini</w:t>
            </w:r>
          </w:p>
        </w:tc>
        <w:tc>
          <w:tcPr>
            <w:tcW w:w="1666" w:type="pct"/>
            <w:shd w:val="clear" w:color="auto" w:fill="C6D9F1" w:themeFill="text2" w:themeFillTint="33"/>
          </w:tcPr>
          <w:p w:rsidR="003E16E3" w:rsidRPr="007F33F1" w:rsidRDefault="003E16E3" w:rsidP="00901276">
            <w:pPr>
              <w:rPr>
                <w:rFonts w:ascii="Times New Roman" w:eastAsia="Times New Roman" w:hAnsi="Times New Roman" w:cs="Times New Roman"/>
                <w:bCs/>
                <w:color w:val="000000"/>
                <w:sz w:val="24"/>
                <w:szCs w:val="24"/>
              </w:rPr>
            </w:pPr>
            <w:r w:rsidRPr="007F33F1">
              <w:rPr>
                <w:rFonts w:ascii="Times New Roman" w:eastAsia="Times New Roman" w:hAnsi="Times New Roman" w:cs="Times New Roman"/>
                <w:bCs/>
                <w:color w:val="000000"/>
                <w:sz w:val="24"/>
                <w:szCs w:val="24"/>
              </w:rPr>
              <w:t>Satın alma komisyonu</w:t>
            </w:r>
          </w:p>
        </w:tc>
        <w:tc>
          <w:tcPr>
            <w:tcW w:w="1132" w:type="pct"/>
            <w:shd w:val="clear" w:color="auto" w:fill="C6D9F1" w:themeFill="text2" w:themeFillTint="33"/>
          </w:tcPr>
          <w:p w:rsidR="003E16E3" w:rsidRPr="007F33F1" w:rsidRDefault="003E16E3" w:rsidP="00901276">
            <w:pPr>
              <w:rPr>
                <w:rFonts w:ascii="Times New Roman" w:eastAsia="Times New Roman" w:hAnsi="Times New Roman" w:cs="Times New Roman"/>
                <w:bCs/>
                <w:color w:val="000000"/>
                <w:sz w:val="24"/>
                <w:szCs w:val="24"/>
              </w:rPr>
            </w:pPr>
            <w:r w:rsidRPr="007F33F1">
              <w:rPr>
                <w:rFonts w:ascii="Times New Roman" w:eastAsia="Times New Roman" w:hAnsi="Times New Roman" w:cs="Times New Roman"/>
                <w:bCs/>
                <w:color w:val="000000"/>
                <w:sz w:val="24"/>
                <w:szCs w:val="24"/>
              </w:rPr>
              <w:t>Öğretmenler</w:t>
            </w:r>
          </w:p>
          <w:p w:rsidR="003E16E3" w:rsidRPr="007F33F1" w:rsidRDefault="003E16E3" w:rsidP="00901276">
            <w:pPr>
              <w:rPr>
                <w:rFonts w:ascii="Times New Roman" w:eastAsia="Times New Roman" w:hAnsi="Times New Roman" w:cs="Times New Roman"/>
                <w:color w:val="000000"/>
                <w:sz w:val="24"/>
                <w:szCs w:val="24"/>
              </w:rPr>
            </w:pPr>
            <w:r w:rsidRPr="007F33F1">
              <w:rPr>
                <w:rFonts w:ascii="Times New Roman" w:eastAsia="Times New Roman" w:hAnsi="Times New Roman" w:cs="Times New Roman"/>
                <w:color w:val="000000"/>
                <w:sz w:val="24"/>
                <w:szCs w:val="24"/>
              </w:rPr>
              <w:t>Okul Yönetimi</w:t>
            </w:r>
          </w:p>
        </w:tc>
        <w:tc>
          <w:tcPr>
            <w:tcW w:w="977" w:type="pct"/>
            <w:shd w:val="clear" w:color="auto" w:fill="8DB3E2" w:themeFill="text2" w:themeFillTint="66"/>
          </w:tcPr>
          <w:p w:rsidR="003E16E3" w:rsidRPr="002F17B3" w:rsidRDefault="003E16E3" w:rsidP="00901276">
            <w:pPr>
              <w:rPr>
                <w:rFonts w:ascii="Times New Roman" w:eastAsia="Times New Roman" w:hAnsi="Times New Roman" w:cs="Times New Roman"/>
                <w:sz w:val="24"/>
                <w:szCs w:val="24"/>
              </w:rPr>
            </w:pPr>
            <w:r w:rsidRPr="002F17B3">
              <w:rPr>
                <w:rFonts w:ascii="Times New Roman" w:eastAsia="Times New Roman" w:hAnsi="Times New Roman" w:cs="Times New Roman"/>
                <w:bCs/>
                <w:sz w:val="24"/>
                <w:szCs w:val="24"/>
              </w:rPr>
              <w:t>Okul</w:t>
            </w:r>
          </w:p>
        </w:tc>
      </w:tr>
      <w:tr w:rsidR="003E16E3" w:rsidRPr="007F33F1" w:rsidTr="003E16E3">
        <w:trPr>
          <w:trHeight w:val="841"/>
        </w:trPr>
        <w:tc>
          <w:tcPr>
            <w:tcW w:w="1225" w:type="pct"/>
            <w:shd w:val="clear" w:color="auto" w:fill="8DB3E2" w:themeFill="text2" w:themeFillTint="66"/>
          </w:tcPr>
          <w:p w:rsidR="003E16E3" w:rsidRPr="002F17B3" w:rsidRDefault="003E16E3" w:rsidP="00901276">
            <w:pPr>
              <w:rPr>
                <w:rFonts w:ascii="Times New Roman" w:eastAsia="Times New Roman" w:hAnsi="Times New Roman" w:cs="Times New Roman"/>
                <w:bCs/>
                <w:sz w:val="24"/>
                <w:szCs w:val="24"/>
              </w:rPr>
            </w:pPr>
            <w:r w:rsidRPr="002F17B3">
              <w:rPr>
                <w:rFonts w:ascii="Times New Roman" w:eastAsia="Times New Roman" w:hAnsi="Times New Roman" w:cs="Times New Roman"/>
                <w:sz w:val="24"/>
                <w:szCs w:val="24"/>
              </w:rPr>
              <w:t>Okula gelen ve giden taşınırların kontrolü</w:t>
            </w:r>
          </w:p>
        </w:tc>
        <w:tc>
          <w:tcPr>
            <w:tcW w:w="1666" w:type="pct"/>
            <w:shd w:val="clear" w:color="auto" w:fill="C6D9F1" w:themeFill="text2" w:themeFillTint="33"/>
          </w:tcPr>
          <w:p w:rsidR="003E16E3" w:rsidRPr="007F33F1" w:rsidRDefault="003E16E3" w:rsidP="00901276">
            <w:pPr>
              <w:rPr>
                <w:rFonts w:ascii="Times New Roman" w:eastAsia="Times New Roman" w:hAnsi="Times New Roman" w:cs="Times New Roman"/>
                <w:color w:val="000000"/>
                <w:sz w:val="24"/>
                <w:szCs w:val="24"/>
              </w:rPr>
            </w:pPr>
            <w:r w:rsidRPr="007F33F1">
              <w:rPr>
                <w:rFonts w:ascii="Times New Roman" w:eastAsia="Times New Roman" w:hAnsi="Times New Roman" w:cs="Times New Roman"/>
                <w:bCs/>
                <w:color w:val="000000"/>
                <w:sz w:val="24"/>
                <w:szCs w:val="24"/>
              </w:rPr>
              <w:t>Muayene Kabul Komisyonu</w:t>
            </w:r>
          </w:p>
        </w:tc>
        <w:tc>
          <w:tcPr>
            <w:tcW w:w="1132" w:type="pct"/>
            <w:shd w:val="clear" w:color="auto" w:fill="C6D9F1" w:themeFill="text2" w:themeFillTint="33"/>
          </w:tcPr>
          <w:p w:rsidR="003E16E3" w:rsidRPr="007F33F1" w:rsidRDefault="003E16E3" w:rsidP="00901276">
            <w:pPr>
              <w:rPr>
                <w:rFonts w:ascii="Times New Roman" w:eastAsia="Times New Roman" w:hAnsi="Times New Roman" w:cs="Times New Roman"/>
                <w:color w:val="000000"/>
                <w:sz w:val="24"/>
                <w:szCs w:val="24"/>
              </w:rPr>
            </w:pPr>
            <w:r w:rsidRPr="007F33F1">
              <w:rPr>
                <w:rFonts w:ascii="Times New Roman" w:eastAsia="Times New Roman" w:hAnsi="Times New Roman" w:cs="Times New Roman"/>
                <w:bCs/>
                <w:color w:val="000000"/>
                <w:sz w:val="24"/>
                <w:szCs w:val="24"/>
              </w:rPr>
              <w:t>Öğretmenler</w:t>
            </w:r>
          </w:p>
          <w:p w:rsidR="003E16E3" w:rsidRPr="007F33F1" w:rsidRDefault="003E16E3" w:rsidP="00901276">
            <w:pPr>
              <w:rPr>
                <w:rFonts w:ascii="Times New Roman" w:eastAsia="Times New Roman" w:hAnsi="Times New Roman" w:cs="Times New Roman"/>
                <w:sz w:val="24"/>
                <w:szCs w:val="24"/>
              </w:rPr>
            </w:pPr>
            <w:r w:rsidRPr="007F33F1">
              <w:rPr>
                <w:rFonts w:ascii="Times New Roman" w:eastAsia="Times New Roman" w:hAnsi="Times New Roman" w:cs="Times New Roman"/>
                <w:sz w:val="24"/>
                <w:szCs w:val="24"/>
              </w:rPr>
              <w:t>Yöneticiler</w:t>
            </w:r>
          </w:p>
        </w:tc>
        <w:tc>
          <w:tcPr>
            <w:tcW w:w="977" w:type="pct"/>
            <w:shd w:val="clear" w:color="auto" w:fill="8DB3E2" w:themeFill="text2" w:themeFillTint="66"/>
          </w:tcPr>
          <w:p w:rsidR="003E16E3" w:rsidRPr="002F17B3" w:rsidRDefault="003E16E3" w:rsidP="00901276">
            <w:pPr>
              <w:rPr>
                <w:rFonts w:ascii="Times New Roman" w:eastAsia="Times New Roman" w:hAnsi="Times New Roman" w:cs="Times New Roman"/>
                <w:sz w:val="24"/>
                <w:szCs w:val="24"/>
              </w:rPr>
            </w:pPr>
            <w:r w:rsidRPr="002F17B3">
              <w:rPr>
                <w:rFonts w:ascii="Times New Roman" w:eastAsia="Times New Roman" w:hAnsi="Times New Roman" w:cs="Times New Roman"/>
                <w:bCs/>
                <w:sz w:val="24"/>
                <w:szCs w:val="24"/>
              </w:rPr>
              <w:t>Okul</w:t>
            </w:r>
          </w:p>
        </w:tc>
      </w:tr>
      <w:tr w:rsidR="003E16E3" w:rsidRPr="007F33F1" w:rsidTr="003E16E3">
        <w:trPr>
          <w:trHeight w:val="601"/>
        </w:trPr>
        <w:tc>
          <w:tcPr>
            <w:tcW w:w="1225" w:type="pct"/>
            <w:shd w:val="clear" w:color="auto" w:fill="8DB3E2" w:themeFill="text2" w:themeFillTint="66"/>
          </w:tcPr>
          <w:p w:rsidR="003E16E3" w:rsidRPr="002F17B3" w:rsidRDefault="003E16E3" w:rsidP="00901276">
            <w:pPr>
              <w:rPr>
                <w:rFonts w:ascii="Times New Roman" w:eastAsia="Times New Roman" w:hAnsi="Times New Roman" w:cs="Times New Roman"/>
                <w:sz w:val="24"/>
                <w:szCs w:val="24"/>
              </w:rPr>
            </w:pPr>
            <w:r w:rsidRPr="002F17B3">
              <w:rPr>
                <w:rFonts w:ascii="Times New Roman" w:eastAsia="Times New Roman" w:hAnsi="Times New Roman" w:cs="Times New Roman"/>
                <w:sz w:val="24"/>
                <w:szCs w:val="24"/>
              </w:rPr>
              <w:t>Okula gelen ve giden taşınırların kontrolü</w:t>
            </w:r>
          </w:p>
        </w:tc>
        <w:tc>
          <w:tcPr>
            <w:tcW w:w="1666" w:type="pct"/>
            <w:shd w:val="clear" w:color="auto" w:fill="C6D9F1" w:themeFill="text2" w:themeFillTint="33"/>
          </w:tcPr>
          <w:p w:rsidR="003E16E3" w:rsidRPr="007F33F1" w:rsidRDefault="003E16E3" w:rsidP="00901276">
            <w:pPr>
              <w:rPr>
                <w:rFonts w:ascii="Times New Roman" w:eastAsia="Times New Roman" w:hAnsi="Times New Roman" w:cs="Times New Roman"/>
                <w:bCs/>
                <w:color w:val="000000"/>
                <w:sz w:val="24"/>
                <w:szCs w:val="24"/>
              </w:rPr>
            </w:pPr>
            <w:r w:rsidRPr="007F33F1">
              <w:rPr>
                <w:rFonts w:ascii="Times New Roman" w:eastAsia="Times New Roman" w:hAnsi="Times New Roman" w:cs="Times New Roman"/>
                <w:bCs/>
                <w:color w:val="000000"/>
                <w:sz w:val="24"/>
                <w:szCs w:val="24"/>
              </w:rPr>
              <w:t>Sayım Komisyonu</w:t>
            </w:r>
          </w:p>
        </w:tc>
        <w:tc>
          <w:tcPr>
            <w:tcW w:w="1132" w:type="pct"/>
            <w:shd w:val="clear" w:color="auto" w:fill="C6D9F1" w:themeFill="text2" w:themeFillTint="33"/>
          </w:tcPr>
          <w:p w:rsidR="003E16E3" w:rsidRPr="007F33F1" w:rsidRDefault="003E16E3" w:rsidP="00901276">
            <w:pPr>
              <w:rPr>
                <w:rFonts w:ascii="Times New Roman" w:eastAsia="Times New Roman" w:hAnsi="Times New Roman" w:cs="Times New Roman"/>
                <w:bCs/>
                <w:color w:val="000000"/>
                <w:sz w:val="24"/>
                <w:szCs w:val="24"/>
              </w:rPr>
            </w:pPr>
            <w:r w:rsidRPr="007F33F1">
              <w:rPr>
                <w:rFonts w:ascii="Times New Roman" w:eastAsia="Times New Roman" w:hAnsi="Times New Roman" w:cs="Times New Roman"/>
                <w:bCs/>
                <w:color w:val="000000"/>
                <w:sz w:val="24"/>
                <w:szCs w:val="24"/>
              </w:rPr>
              <w:t>Öğretmenler</w:t>
            </w:r>
          </w:p>
          <w:p w:rsidR="003E16E3" w:rsidRPr="007F33F1" w:rsidRDefault="003E16E3" w:rsidP="00901276">
            <w:pPr>
              <w:rPr>
                <w:rFonts w:ascii="Times New Roman" w:eastAsia="Times New Roman" w:hAnsi="Times New Roman" w:cs="Times New Roman"/>
                <w:color w:val="000000"/>
                <w:sz w:val="24"/>
                <w:szCs w:val="24"/>
              </w:rPr>
            </w:pPr>
            <w:r w:rsidRPr="007F33F1">
              <w:rPr>
                <w:rFonts w:ascii="Times New Roman" w:eastAsia="Times New Roman" w:hAnsi="Times New Roman" w:cs="Times New Roman"/>
                <w:bCs/>
                <w:color w:val="000000"/>
                <w:sz w:val="24"/>
                <w:szCs w:val="24"/>
              </w:rPr>
              <w:t>Okul Yönetimi</w:t>
            </w:r>
          </w:p>
        </w:tc>
        <w:tc>
          <w:tcPr>
            <w:tcW w:w="977" w:type="pct"/>
            <w:shd w:val="clear" w:color="auto" w:fill="8DB3E2" w:themeFill="text2" w:themeFillTint="66"/>
          </w:tcPr>
          <w:p w:rsidR="003E16E3" w:rsidRPr="002F17B3" w:rsidRDefault="003E16E3" w:rsidP="00901276">
            <w:pPr>
              <w:rPr>
                <w:rFonts w:ascii="Times New Roman" w:eastAsia="Times New Roman" w:hAnsi="Times New Roman" w:cs="Times New Roman"/>
                <w:sz w:val="24"/>
                <w:szCs w:val="24"/>
              </w:rPr>
            </w:pPr>
            <w:r w:rsidRPr="002F17B3">
              <w:rPr>
                <w:rFonts w:ascii="Times New Roman" w:eastAsia="Times New Roman" w:hAnsi="Times New Roman" w:cs="Times New Roman"/>
                <w:bCs/>
                <w:sz w:val="24"/>
                <w:szCs w:val="24"/>
              </w:rPr>
              <w:t>Okul</w:t>
            </w:r>
          </w:p>
        </w:tc>
      </w:tr>
      <w:tr w:rsidR="003E16E3" w:rsidRPr="007F33F1" w:rsidTr="003E16E3">
        <w:trPr>
          <w:trHeight w:val="601"/>
        </w:trPr>
        <w:tc>
          <w:tcPr>
            <w:tcW w:w="1225" w:type="pct"/>
            <w:shd w:val="clear" w:color="auto" w:fill="8DB3E2" w:themeFill="text2" w:themeFillTint="66"/>
          </w:tcPr>
          <w:p w:rsidR="003E16E3" w:rsidRPr="002F17B3" w:rsidRDefault="003E16E3" w:rsidP="00901276">
            <w:pPr>
              <w:rPr>
                <w:rFonts w:ascii="Times New Roman" w:eastAsia="Times New Roman" w:hAnsi="Times New Roman" w:cs="Times New Roman"/>
                <w:bCs/>
                <w:sz w:val="24"/>
                <w:szCs w:val="24"/>
              </w:rPr>
            </w:pPr>
            <w:r w:rsidRPr="002F17B3">
              <w:rPr>
                <w:rFonts w:ascii="Times New Roman" w:eastAsia="Times New Roman" w:hAnsi="Times New Roman" w:cs="Times New Roman"/>
                <w:bCs/>
                <w:sz w:val="24"/>
                <w:szCs w:val="24"/>
              </w:rPr>
              <w:t>Okula gelen ve giden taşınırların değer tespiti</w:t>
            </w:r>
          </w:p>
        </w:tc>
        <w:tc>
          <w:tcPr>
            <w:tcW w:w="1666" w:type="pct"/>
            <w:shd w:val="clear" w:color="auto" w:fill="C6D9F1" w:themeFill="text2" w:themeFillTint="33"/>
          </w:tcPr>
          <w:p w:rsidR="003E16E3" w:rsidRPr="007F33F1" w:rsidRDefault="003E16E3" w:rsidP="00901276">
            <w:pPr>
              <w:rPr>
                <w:rFonts w:ascii="Times New Roman" w:eastAsia="Times New Roman" w:hAnsi="Times New Roman" w:cs="Times New Roman"/>
                <w:bCs/>
                <w:color w:val="000000"/>
                <w:sz w:val="24"/>
                <w:szCs w:val="24"/>
              </w:rPr>
            </w:pPr>
            <w:r w:rsidRPr="007F33F1">
              <w:rPr>
                <w:rFonts w:ascii="Times New Roman" w:eastAsia="Times New Roman" w:hAnsi="Times New Roman" w:cs="Times New Roman"/>
                <w:bCs/>
                <w:color w:val="000000"/>
                <w:sz w:val="24"/>
                <w:szCs w:val="24"/>
              </w:rPr>
              <w:t>Değer Tespit Komisyonu</w:t>
            </w:r>
          </w:p>
        </w:tc>
        <w:tc>
          <w:tcPr>
            <w:tcW w:w="1132" w:type="pct"/>
            <w:shd w:val="clear" w:color="auto" w:fill="C6D9F1" w:themeFill="text2" w:themeFillTint="33"/>
          </w:tcPr>
          <w:p w:rsidR="003E16E3" w:rsidRPr="007F33F1" w:rsidRDefault="003E16E3" w:rsidP="00901276">
            <w:pPr>
              <w:rPr>
                <w:rFonts w:ascii="Times New Roman" w:eastAsia="Times New Roman" w:hAnsi="Times New Roman" w:cs="Times New Roman"/>
                <w:bCs/>
                <w:color w:val="000000"/>
                <w:sz w:val="24"/>
                <w:szCs w:val="24"/>
              </w:rPr>
            </w:pPr>
            <w:r w:rsidRPr="007F33F1">
              <w:rPr>
                <w:rFonts w:ascii="Times New Roman" w:eastAsia="Times New Roman" w:hAnsi="Times New Roman" w:cs="Times New Roman"/>
                <w:bCs/>
                <w:color w:val="000000"/>
                <w:sz w:val="24"/>
                <w:szCs w:val="24"/>
              </w:rPr>
              <w:t>Öğretmenler</w:t>
            </w:r>
          </w:p>
          <w:p w:rsidR="003E16E3" w:rsidRPr="007F33F1" w:rsidRDefault="003E16E3" w:rsidP="00901276">
            <w:pPr>
              <w:rPr>
                <w:rFonts w:ascii="Times New Roman" w:eastAsia="Times New Roman" w:hAnsi="Times New Roman" w:cs="Times New Roman"/>
                <w:sz w:val="24"/>
                <w:szCs w:val="24"/>
              </w:rPr>
            </w:pPr>
            <w:r w:rsidRPr="007F33F1">
              <w:rPr>
                <w:rFonts w:ascii="Times New Roman" w:eastAsia="Times New Roman" w:hAnsi="Times New Roman" w:cs="Times New Roman"/>
                <w:sz w:val="24"/>
                <w:szCs w:val="24"/>
              </w:rPr>
              <w:t>Okul Yönetimi</w:t>
            </w:r>
          </w:p>
        </w:tc>
        <w:tc>
          <w:tcPr>
            <w:tcW w:w="977" w:type="pct"/>
            <w:shd w:val="clear" w:color="auto" w:fill="8DB3E2" w:themeFill="text2" w:themeFillTint="66"/>
          </w:tcPr>
          <w:p w:rsidR="003E16E3" w:rsidRPr="002F17B3" w:rsidRDefault="003E16E3" w:rsidP="00901276">
            <w:pPr>
              <w:rPr>
                <w:rFonts w:ascii="Times New Roman" w:eastAsia="Times New Roman" w:hAnsi="Times New Roman" w:cs="Times New Roman"/>
                <w:bCs/>
                <w:sz w:val="24"/>
                <w:szCs w:val="24"/>
              </w:rPr>
            </w:pPr>
            <w:r w:rsidRPr="002F17B3">
              <w:rPr>
                <w:rFonts w:ascii="Times New Roman" w:eastAsia="Times New Roman" w:hAnsi="Times New Roman" w:cs="Times New Roman"/>
                <w:bCs/>
                <w:sz w:val="24"/>
                <w:szCs w:val="24"/>
              </w:rPr>
              <w:t>Okul</w:t>
            </w:r>
          </w:p>
        </w:tc>
      </w:tr>
      <w:tr w:rsidR="003E16E3" w:rsidRPr="007F33F1" w:rsidTr="003E16E3">
        <w:trPr>
          <w:trHeight w:val="601"/>
        </w:trPr>
        <w:tc>
          <w:tcPr>
            <w:tcW w:w="1225" w:type="pct"/>
            <w:shd w:val="clear" w:color="auto" w:fill="8DB3E2" w:themeFill="text2" w:themeFillTint="66"/>
          </w:tcPr>
          <w:p w:rsidR="003E16E3" w:rsidRPr="002F17B3" w:rsidRDefault="003E16E3" w:rsidP="00901276">
            <w:pPr>
              <w:rPr>
                <w:rFonts w:ascii="Times New Roman" w:eastAsia="Times New Roman" w:hAnsi="Times New Roman" w:cs="Times New Roman"/>
                <w:bCs/>
                <w:sz w:val="24"/>
                <w:szCs w:val="24"/>
              </w:rPr>
            </w:pPr>
            <w:r w:rsidRPr="002F17B3">
              <w:rPr>
                <w:rFonts w:ascii="Times New Roman" w:eastAsia="Times New Roman" w:hAnsi="Times New Roman" w:cs="Times New Roman"/>
                <w:bCs/>
                <w:sz w:val="24"/>
                <w:szCs w:val="24"/>
              </w:rPr>
              <w:t>Zümre Kurul Toplantılarının yapılması</w:t>
            </w:r>
          </w:p>
        </w:tc>
        <w:tc>
          <w:tcPr>
            <w:tcW w:w="1666" w:type="pct"/>
            <w:shd w:val="clear" w:color="auto" w:fill="C6D9F1" w:themeFill="text2" w:themeFillTint="33"/>
          </w:tcPr>
          <w:p w:rsidR="003E16E3" w:rsidRPr="007F33F1" w:rsidRDefault="003E16E3" w:rsidP="00901276">
            <w:pPr>
              <w:rPr>
                <w:rFonts w:ascii="Times New Roman" w:eastAsia="Times New Roman" w:hAnsi="Times New Roman" w:cs="Times New Roman"/>
                <w:bCs/>
                <w:color w:val="FFFFFF" w:themeColor="background1"/>
                <w:sz w:val="24"/>
                <w:szCs w:val="24"/>
              </w:rPr>
            </w:pPr>
            <w:r w:rsidRPr="007F33F1">
              <w:rPr>
                <w:rFonts w:ascii="Times New Roman" w:eastAsia="Times New Roman" w:hAnsi="Times New Roman" w:cs="Times New Roman"/>
                <w:sz w:val="24"/>
                <w:szCs w:val="24"/>
              </w:rPr>
              <w:t xml:space="preserve">Öğretmenler Kurulu </w:t>
            </w:r>
          </w:p>
        </w:tc>
        <w:tc>
          <w:tcPr>
            <w:tcW w:w="1132" w:type="pct"/>
            <w:shd w:val="clear" w:color="auto" w:fill="C6D9F1" w:themeFill="text2" w:themeFillTint="33"/>
          </w:tcPr>
          <w:p w:rsidR="003E16E3" w:rsidRPr="007F33F1" w:rsidRDefault="003E16E3" w:rsidP="00901276">
            <w:pPr>
              <w:rPr>
                <w:rFonts w:ascii="Times New Roman" w:eastAsia="Times New Roman" w:hAnsi="Times New Roman" w:cs="Times New Roman"/>
                <w:b/>
                <w:bCs/>
                <w:color w:val="000000"/>
                <w:sz w:val="24"/>
                <w:szCs w:val="24"/>
              </w:rPr>
            </w:pPr>
            <w:r w:rsidRPr="007F33F1">
              <w:rPr>
                <w:rFonts w:ascii="Times New Roman" w:eastAsia="Times New Roman" w:hAnsi="Times New Roman" w:cs="Times New Roman"/>
                <w:sz w:val="24"/>
                <w:szCs w:val="24"/>
              </w:rPr>
              <w:t xml:space="preserve">Okul Yönetimi, Öğretmenler </w:t>
            </w:r>
          </w:p>
        </w:tc>
        <w:tc>
          <w:tcPr>
            <w:tcW w:w="977" w:type="pct"/>
            <w:shd w:val="clear" w:color="auto" w:fill="8DB3E2" w:themeFill="text2" w:themeFillTint="66"/>
          </w:tcPr>
          <w:p w:rsidR="003E16E3" w:rsidRPr="002F17B3" w:rsidRDefault="003E16E3" w:rsidP="00901276">
            <w:pPr>
              <w:rPr>
                <w:rFonts w:ascii="Times New Roman" w:eastAsia="Times New Roman" w:hAnsi="Times New Roman" w:cs="Times New Roman"/>
                <w:bCs/>
                <w:sz w:val="24"/>
                <w:szCs w:val="24"/>
              </w:rPr>
            </w:pPr>
            <w:r w:rsidRPr="002F17B3">
              <w:rPr>
                <w:rFonts w:ascii="Times New Roman" w:eastAsia="Times New Roman" w:hAnsi="Times New Roman" w:cs="Times New Roman"/>
                <w:bCs/>
                <w:sz w:val="24"/>
                <w:szCs w:val="24"/>
              </w:rPr>
              <w:t>Okul, Aile, Öğrenciler</w:t>
            </w:r>
          </w:p>
        </w:tc>
      </w:tr>
      <w:tr w:rsidR="003E16E3" w:rsidRPr="007F33F1" w:rsidTr="003E16E3">
        <w:trPr>
          <w:trHeight w:val="601"/>
        </w:trPr>
        <w:tc>
          <w:tcPr>
            <w:tcW w:w="1225" w:type="pct"/>
            <w:shd w:val="clear" w:color="auto" w:fill="8DB3E2" w:themeFill="text2" w:themeFillTint="66"/>
          </w:tcPr>
          <w:p w:rsidR="003E16E3" w:rsidRPr="003E16E3" w:rsidRDefault="003E16E3" w:rsidP="00901276">
            <w:pPr>
              <w:rPr>
                <w:rFonts w:ascii="Times New Roman" w:eastAsia="Times New Roman" w:hAnsi="Times New Roman" w:cs="Times New Roman"/>
                <w:bCs/>
                <w:sz w:val="24"/>
                <w:szCs w:val="24"/>
              </w:rPr>
            </w:pPr>
            <w:r w:rsidRPr="003E16E3">
              <w:rPr>
                <w:rFonts w:ascii="Times New Roman" w:eastAsia="Times New Roman" w:hAnsi="Times New Roman" w:cs="Times New Roman"/>
                <w:sz w:val="24"/>
                <w:szCs w:val="24"/>
              </w:rPr>
              <w:t>Stratejik Planlama ve Geliştirmenin Uygulanması</w:t>
            </w:r>
          </w:p>
        </w:tc>
        <w:tc>
          <w:tcPr>
            <w:tcW w:w="1666" w:type="pct"/>
            <w:shd w:val="clear" w:color="auto" w:fill="C6D9F1" w:themeFill="text2" w:themeFillTint="33"/>
          </w:tcPr>
          <w:p w:rsidR="003E16E3" w:rsidRPr="007F33F1" w:rsidRDefault="003E16E3" w:rsidP="00901276">
            <w:pPr>
              <w:rPr>
                <w:rFonts w:ascii="Times New Roman" w:eastAsia="Times New Roman" w:hAnsi="Times New Roman" w:cs="Times New Roman"/>
                <w:sz w:val="24"/>
                <w:szCs w:val="24"/>
              </w:rPr>
            </w:pPr>
            <w:r w:rsidRPr="007F33F1">
              <w:rPr>
                <w:rFonts w:ascii="Times New Roman" w:eastAsia="Times New Roman" w:hAnsi="Times New Roman" w:cs="Times New Roman"/>
                <w:sz w:val="24"/>
                <w:szCs w:val="24"/>
              </w:rPr>
              <w:t>Stratejik Planlama ve Geliştirme Ekibi</w:t>
            </w:r>
          </w:p>
        </w:tc>
        <w:tc>
          <w:tcPr>
            <w:tcW w:w="1132" w:type="pct"/>
            <w:shd w:val="clear" w:color="auto" w:fill="C6D9F1" w:themeFill="text2" w:themeFillTint="33"/>
          </w:tcPr>
          <w:p w:rsidR="003E16E3" w:rsidRPr="007F33F1" w:rsidRDefault="003E16E3" w:rsidP="00901276">
            <w:pPr>
              <w:rPr>
                <w:rFonts w:ascii="Times New Roman" w:eastAsia="Times New Roman" w:hAnsi="Times New Roman" w:cs="Times New Roman"/>
                <w:bCs/>
                <w:color w:val="000000"/>
                <w:sz w:val="24"/>
                <w:szCs w:val="24"/>
              </w:rPr>
            </w:pPr>
            <w:r w:rsidRPr="007F33F1">
              <w:rPr>
                <w:rFonts w:ascii="Times New Roman" w:eastAsia="Times New Roman" w:hAnsi="Times New Roman" w:cs="Times New Roman"/>
                <w:bCs/>
                <w:color w:val="000000"/>
                <w:sz w:val="24"/>
                <w:szCs w:val="24"/>
              </w:rPr>
              <w:t>Öğretmenler</w:t>
            </w:r>
          </w:p>
          <w:p w:rsidR="003E16E3" w:rsidRPr="007F33F1" w:rsidRDefault="003E16E3" w:rsidP="00901276">
            <w:pPr>
              <w:rPr>
                <w:rFonts w:ascii="Times New Roman" w:eastAsia="Times New Roman" w:hAnsi="Times New Roman" w:cs="Times New Roman"/>
                <w:sz w:val="24"/>
                <w:szCs w:val="24"/>
              </w:rPr>
            </w:pPr>
            <w:r w:rsidRPr="007F33F1">
              <w:rPr>
                <w:rFonts w:ascii="Times New Roman" w:eastAsia="Times New Roman" w:hAnsi="Times New Roman" w:cs="Times New Roman"/>
                <w:sz w:val="24"/>
                <w:szCs w:val="24"/>
              </w:rPr>
              <w:t>Okul Yönetimi</w:t>
            </w:r>
          </w:p>
        </w:tc>
        <w:tc>
          <w:tcPr>
            <w:tcW w:w="977" w:type="pct"/>
            <w:shd w:val="clear" w:color="auto" w:fill="8DB3E2" w:themeFill="text2" w:themeFillTint="66"/>
          </w:tcPr>
          <w:p w:rsidR="003E16E3" w:rsidRPr="002F17B3" w:rsidRDefault="003E16E3" w:rsidP="00901276">
            <w:pPr>
              <w:rPr>
                <w:rFonts w:ascii="Times New Roman" w:eastAsia="Times New Roman" w:hAnsi="Times New Roman" w:cs="Times New Roman"/>
                <w:bCs/>
                <w:sz w:val="24"/>
                <w:szCs w:val="24"/>
              </w:rPr>
            </w:pPr>
            <w:r w:rsidRPr="002F17B3">
              <w:rPr>
                <w:rFonts w:ascii="Times New Roman" w:eastAsia="Times New Roman" w:hAnsi="Times New Roman" w:cs="Times New Roman"/>
                <w:bCs/>
                <w:sz w:val="24"/>
                <w:szCs w:val="24"/>
              </w:rPr>
              <w:t>Okul, Aile, Öğrenciler</w:t>
            </w:r>
          </w:p>
        </w:tc>
      </w:tr>
    </w:tbl>
    <w:p w:rsidR="003E16E3" w:rsidRDefault="003E16E3" w:rsidP="003E16E3">
      <w:pPr>
        <w:autoSpaceDE w:val="0"/>
        <w:autoSpaceDN w:val="0"/>
        <w:adjustRightInd w:val="0"/>
        <w:jc w:val="both"/>
        <w:rPr>
          <w:rFonts w:ascii="Times New Roman" w:eastAsia="Times New Roman" w:hAnsi="Times New Roman" w:cs="Times New Roman"/>
          <w:b/>
          <w:sz w:val="24"/>
          <w:szCs w:val="24"/>
        </w:rPr>
      </w:pPr>
    </w:p>
    <w:p w:rsidR="00137E69" w:rsidRDefault="00137E69" w:rsidP="003E16E3">
      <w:pPr>
        <w:autoSpaceDE w:val="0"/>
        <w:autoSpaceDN w:val="0"/>
        <w:adjustRightInd w:val="0"/>
        <w:jc w:val="both"/>
        <w:rPr>
          <w:rFonts w:ascii="Times New Roman" w:eastAsia="Times New Roman" w:hAnsi="Times New Roman" w:cs="Times New Roman"/>
          <w:b/>
          <w:sz w:val="24"/>
          <w:szCs w:val="24"/>
        </w:rPr>
      </w:pPr>
    </w:p>
    <w:p w:rsidR="003E16E3" w:rsidRDefault="003E16E3" w:rsidP="003E16E3">
      <w:pPr>
        <w:autoSpaceDE w:val="0"/>
        <w:autoSpaceDN w:val="0"/>
        <w:adjustRightInd w:val="0"/>
        <w:jc w:val="both"/>
        <w:rPr>
          <w:rFonts w:ascii="Times New Roman" w:eastAsia="Times New Roman" w:hAnsi="Times New Roman" w:cs="Times New Roman"/>
          <w:b/>
          <w:sz w:val="24"/>
          <w:szCs w:val="24"/>
        </w:rPr>
      </w:pPr>
    </w:p>
    <w:p w:rsidR="003E16E3" w:rsidRPr="003E16E3" w:rsidRDefault="003E16E3" w:rsidP="00137E69">
      <w:pPr>
        <w:pStyle w:val="ListeParagraf"/>
        <w:autoSpaceDE w:val="0"/>
        <w:autoSpaceDN w:val="0"/>
        <w:adjustRightInd w:val="0"/>
        <w:spacing w:after="0" w:line="360" w:lineRule="auto"/>
        <w:ind w:left="465" w:firstLine="0"/>
        <w:rPr>
          <w:rFonts w:ascii="Times New Roman" w:hAnsi="Times New Roman"/>
          <w:b/>
          <w:sz w:val="24"/>
          <w:szCs w:val="24"/>
          <w:u w:val="single"/>
        </w:rPr>
      </w:pPr>
      <w:r w:rsidRPr="003E16E3">
        <w:rPr>
          <w:rFonts w:ascii="Times New Roman" w:hAnsi="Times New Roman"/>
          <w:b/>
          <w:sz w:val="24"/>
          <w:szCs w:val="24"/>
          <w:u w:val="single"/>
        </w:rPr>
        <w:lastRenderedPageBreak/>
        <w:t>Birimlerin Görevleri:</w:t>
      </w:r>
    </w:p>
    <w:p w:rsidR="003E16E3" w:rsidRPr="00137E69" w:rsidRDefault="003E16E3" w:rsidP="00137E69">
      <w:pPr>
        <w:autoSpaceDE w:val="0"/>
        <w:autoSpaceDN w:val="0"/>
        <w:adjustRightInd w:val="0"/>
        <w:rPr>
          <w:rFonts w:ascii="Times New Roman" w:eastAsia="Times New Roman" w:hAnsi="Times New Roman"/>
          <w:b/>
          <w:sz w:val="24"/>
          <w:szCs w:val="24"/>
        </w:rPr>
      </w:pPr>
    </w:p>
    <w:p w:rsidR="003E16E3" w:rsidRPr="00590EFA" w:rsidRDefault="00590EFA" w:rsidP="00590EFA">
      <w:pPr>
        <w:autoSpaceDE w:val="0"/>
        <w:autoSpaceDN w:val="0"/>
        <w:adjustRightInd w:val="0"/>
        <w:rPr>
          <w:rFonts w:ascii="Times New Roman" w:eastAsia="Times New Roman" w:hAnsi="Times New Roman"/>
          <w:sz w:val="24"/>
          <w:szCs w:val="24"/>
          <w:u w:val="single"/>
        </w:rPr>
      </w:pPr>
      <w:r w:rsidRPr="00590EFA">
        <w:rPr>
          <w:rFonts w:ascii="Times New Roman" w:eastAsia="Times New Roman" w:hAnsi="Times New Roman"/>
          <w:sz w:val="24"/>
          <w:szCs w:val="24"/>
        </w:rPr>
        <w:tab/>
      </w:r>
      <w:r>
        <w:rPr>
          <w:rFonts w:ascii="Times New Roman" w:eastAsia="Times New Roman" w:hAnsi="Times New Roman"/>
          <w:sz w:val="24"/>
          <w:szCs w:val="24"/>
        </w:rPr>
        <w:t>*</w:t>
      </w:r>
      <w:r w:rsidR="003E16E3" w:rsidRPr="00590EFA">
        <w:rPr>
          <w:rFonts w:ascii="Times New Roman" w:eastAsia="Times New Roman" w:hAnsi="Times New Roman"/>
          <w:sz w:val="24"/>
          <w:szCs w:val="24"/>
          <w:u w:val="single"/>
        </w:rPr>
        <w:t>Okul Müdürünün Görevleri</w:t>
      </w:r>
    </w:p>
    <w:p w:rsidR="003E16E3" w:rsidRPr="009D32B5" w:rsidRDefault="003E16E3" w:rsidP="003E16E3">
      <w:pPr>
        <w:pStyle w:val="ListeParagraf"/>
        <w:autoSpaceDE w:val="0"/>
        <w:autoSpaceDN w:val="0"/>
        <w:adjustRightInd w:val="0"/>
        <w:ind w:left="284"/>
        <w:rPr>
          <w:rFonts w:ascii="Times New Roman" w:eastAsia="Times New Roman" w:hAnsi="Times New Roman"/>
          <w:b/>
          <w:sz w:val="24"/>
          <w:szCs w:val="24"/>
          <w:u w:val="single"/>
          <w:lang w:eastAsia="tr-TR"/>
        </w:rPr>
      </w:pPr>
    </w:p>
    <w:p w:rsidR="003E16E3" w:rsidRPr="00FE4EB3" w:rsidRDefault="003E16E3" w:rsidP="003E16E3">
      <w:pPr>
        <w:pStyle w:val="ListeParagraf"/>
        <w:autoSpaceDE w:val="0"/>
        <w:autoSpaceDN w:val="0"/>
        <w:adjustRightInd w:val="0"/>
        <w:spacing w:line="360" w:lineRule="auto"/>
        <w:ind w:left="284" w:firstLine="696"/>
        <w:rPr>
          <w:rStyle w:val="grame"/>
          <w:b/>
          <w:color w:val="000000"/>
          <w:sz w:val="24"/>
          <w:szCs w:val="24"/>
        </w:rPr>
      </w:pPr>
      <w:r w:rsidRPr="009D32B5">
        <w:rPr>
          <w:rFonts w:ascii="Times New Roman" w:hAnsi="Times New Roman"/>
          <w:color w:val="000000"/>
          <w:sz w:val="24"/>
          <w:szCs w:val="24"/>
        </w:rPr>
        <w:t>Okul öncesi eğitim ve ilköğretim kurumları, ilgili mevzuat hükümleri doğrultusunda diğer çalışanlarla birlikte müdür tarafından yönetilir.</w:t>
      </w:r>
      <w:r w:rsidRPr="009D32B5">
        <w:rPr>
          <w:rStyle w:val="apple-converted-space"/>
          <w:rFonts w:ascii="Times New Roman" w:hAnsi="Times New Roman"/>
          <w:color w:val="000000"/>
          <w:sz w:val="24"/>
          <w:szCs w:val="24"/>
        </w:rPr>
        <w:t> </w:t>
      </w:r>
      <w:r w:rsidRPr="009D32B5">
        <w:rPr>
          <w:rStyle w:val="grame"/>
          <w:color w:val="000000"/>
          <w:sz w:val="24"/>
          <w:szCs w:val="24"/>
        </w:rPr>
        <w:t xml:space="preserve">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 </w:t>
      </w:r>
      <w:r w:rsidRPr="00FE4EB3">
        <w:rPr>
          <w:rStyle w:val="FontStyle119"/>
          <w:b w:val="0"/>
          <w:i/>
          <w:sz w:val="24"/>
          <w:szCs w:val="24"/>
        </w:rPr>
        <w:t>MADDE 39</w:t>
      </w:r>
    </w:p>
    <w:p w:rsidR="003E16E3" w:rsidRPr="009D32B5" w:rsidRDefault="003E16E3" w:rsidP="003E16E3">
      <w:pPr>
        <w:pStyle w:val="ListeParagraf"/>
        <w:autoSpaceDE w:val="0"/>
        <w:autoSpaceDN w:val="0"/>
        <w:adjustRightInd w:val="0"/>
        <w:spacing w:line="360" w:lineRule="auto"/>
        <w:ind w:left="284" w:firstLine="696"/>
        <w:rPr>
          <w:rFonts w:ascii="Times New Roman" w:eastAsia="Times New Roman" w:hAnsi="Times New Roman"/>
          <w:b/>
          <w:sz w:val="24"/>
          <w:szCs w:val="24"/>
          <w:u w:val="single"/>
          <w:lang w:eastAsia="tr-TR"/>
        </w:rPr>
      </w:pPr>
    </w:p>
    <w:p w:rsidR="003E16E3" w:rsidRPr="009D32B5" w:rsidRDefault="003E16E3" w:rsidP="003E16E3">
      <w:pPr>
        <w:pStyle w:val="ListeParagraf"/>
        <w:autoSpaceDE w:val="0"/>
        <w:autoSpaceDN w:val="0"/>
        <w:adjustRightInd w:val="0"/>
        <w:ind w:left="284" w:firstLine="696"/>
        <w:rPr>
          <w:rStyle w:val="FontStyle119"/>
          <w:b w:val="0"/>
          <w:i/>
          <w:sz w:val="24"/>
          <w:szCs w:val="24"/>
        </w:rPr>
      </w:pPr>
    </w:p>
    <w:p w:rsidR="003E16E3" w:rsidRPr="00590EFA" w:rsidRDefault="00590EFA" w:rsidP="00590EFA">
      <w:pPr>
        <w:pStyle w:val="ListeParagraf"/>
        <w:autoSpaceDE w:val="0"/>
        <w:autoSpaceDN w:val="0"/>
        <w:adjustRightInd w:val="0"/>
        <w:spacing w:before="0" w:after="200" w:line="276" w:lineRule="auto"/>
        <w:ind w:left="567" w:firstLine="0"/>
        <w:rPr>
          <w:rStyle w:val="FontStyle119"/>
          <w:b w:val="0"/>
          <w:bCs w:val="0"/>
          <w:color w:val="000000"/>
          <w:sz w:val="24"/>
          <w:szCs w:val="24"/>
          <w:u w:val="single"/>
        </w:rPr>
      </w:pPr>
      <w:r>
        <w:rPr>
          <w:rStyle w:val="FontStyle119"/>
          <w:b w:val="0"/>
          <w:sz w:val="24"/>
          <w:szCs w:val="24"/>
          <w:u w:val="single"/>
        </w:rPr>
        <w:t>*</w:t>
      </w:r>
      <w:r w:rsidR="003E16E3" w:rsidRPr="00590EFA">
        <w:rPr>
          <w:rStyle w:val="FontStyle119"/>
          <w:b w:val="0"/>
          <w:sz w:val="24"/>
          <w:szCs w:val="24"/>
          <w:u w:val="single"/>
        </w:rPr>
        <w:t>Öğretmenlerin Görevleri</w:t>
      </w:r>
    </w:p>
    <w:p w:rsidR="003E16E3" w:rsidRPr="00590EFA" w:rsidRDefault="003E16E3" w:rsidP="003E16E3">
      <w:pPr>
        <w:pStyle w:val="ListeParagraf"/>
        <w:autoSpaceDE w:val="0"/>
        <w:autoSpaceDN w:val="0"/>
        <w:adjustRightInd w:val="0"/>
        <w:ind w:left="567"/>
        <w:rPr>
          <w:rStyle w:val="FontStyle119"/>
          <w:b w:val="0"/>
          <w:bCs w:val="0"/>
          <w:color w:val="000000"/>
          <w:sz w:val="24"/>
          <w:szCs w:val="24"/>
        </w:rPr>
      </w:pPr>
    </w:p>
    <w:p w:rsidR="003E16E3" w:rsidRPr="009D32B5" w:rsidRDefault="003E16E3" w:rsidP="003E16E3">
      <w:pPr>
        <w:pStyle w:val="ListeParagraf"/>
        <w:numPr>
          <w:ilvl w:val="0"/>
          <w:numId w:val="32"/>
        </w:numPr>
        <w:autoSpaceDE w:val="0"/>
        <w:autoSpaceDN w:val="0"/>
        <w:adjustRightInd w:val="0"/>
        <w:spacing w:before="0" w:after="200" w:line="276" w:lineRule="auto"/>
        <w:ind w:left="284"/>
        <w:rPr>
          <w:rStyle w:val="FontStyle118"/>
          <w:color w:val="000000"/>
          <w:sz w:val="24"/>
          <w:szCs w:val="24"/>
        </w:rPr>
      </w:pPr>
      <w:r w:rsidRPr="009D32B5">
        <w:rPr>
          <w:rStyle w:val="FontStyle118"/>
          <w:sz w:val="24"/>
          <w:szCs w:val="24"/>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3E16E3" w:rsidRPr="009D32B5" w:rsidRDefault="003E16E3" w:rsidP="003E16E3">
      <w:pPr>
        <w:pStyle w:val="ListeParagraf"/>
        <w:numPr>
          <w:ilvl w:val="0"/>
          <w:numId w:val="32"/>
        </w:numPr>
        <w:autoSpaceDE w:val="0"/>
        <w:autoSpaceDN w:val="0"/>
        <w:adjustRightInd w:val="0"/>
        <w:spacing w:before="0" w:after="200" w:line="276" w:lineRule="auto"/>
        <w:ind w:left="284"/>
        <w:rPr>
          <w:rStyle w:val="FontStyle118"/>
          <w:color w:val="000000"/>
          <w:sz w:val="24"/>
          <w:szCs w:val="24"/>
        </w:rPr>
      </w:pPr>
      <w:r w:rsidRPr="009D32B5">
        <w:rPr>
          <w:rStyle w:val="FontStyle118"/>
          <w:sz w:val="24"/>
          <w:szCs w:val="24"/>
        </w:rPr>
        <w:t>İlkokullarda sınıf öğretmenleri, okuttukları sınıfı bir üst sınıfta da okuturlar. Ancak istekleri yönetimce uygun görülmesi hâlinde başka bir</w:t>
      </w:r>
      <w:r w:rsidRPr="009D32B5">
        <w:rPr>
          <w:rStyle w:val="FontStyle118"/>
          <w:sz w:val="24"/>
          <w:szCs w:val="24"/>
        </w:rPr>
        <w:br/>
        <w:t>sınıfı da okutabilirler.</w:t>
      </w:r>
    </w:p>
    <w:p w:rsidR="003E16E3" w:rsidRPr="009D32B5" w:rsidRDefault="003E16E3" w:rsidP="003E16E3">
      <w:pPr>
        <w:pStyle w:val="ListeParagraf"/>
        <w:numPr>
          <w:ilvl w:val="0"/>
          <w:numId w:val="32"/>
        </w:numPr>
        <w:autoSpaceDE w:val="0"/>
        <w:autoSpaceDN w:val="0"/>
        <w:adjustRightInd w:val="0"/>
        <w:spacing w:before="0" w:after="200" w:line="276" w:lineRule="auto"/>
        <w:ind w:left="284"/>
        <w:rPr>
          <w:rStyle w:val="FontStyle118"/>
          <w:color w:val="000000"/>
          <w:sz w:val="24"/>
          <w:szCs w:val="24"/>
        </w:rPr>
      </w:pPr>
      <w:r w:rsidRPr="009D32B5">
        <w:rPr>
          <w:rStyle w:val="FontStyle118"/>
          <w:sz w:val="24"/>
          <w:szCs w:val="24"/>
        </w:rPr>
        <w:t>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rsidR="003E16E3" w:rsidRPr="009D32B5" w:rsidRDefault="003E16E3" w:rsidP="003E16E3">
      <w:pPr>
        <w:pStyle w:val="ListeParagraf"/>
        <w:numPr>
          <w:ilvl w:val="0"/>
          <w:numId w:val="32"/>
        </w:numPr>
        <w:autoSpaceDE w:val="0"/>
        <w:autoSpaceDN w:val="0"/>
        <w:adjustRightInd w:val="0"/>
        <w:spacing w:before="0" w:after="200" w:line="276" w:lineRule="auto"/>
        <w:ind w:left="284"/>
        <w:rPr>
          <w:rStyle w:val="FontStyle118"/>
          <w:color w:val="000000"/>
          <w:sz w:val="24"/>
          <w:szCs w:val="24"/>
        </w:rPr>
      </w:pPr>
      <w:r w:rsidRPr="009D32B5">
        <w:rPr>
          <w:rStyle w:val="FontStyle118"/>
          <w:sz w:val="24"/>
          <w:szCs w:val="24"/>
        </w:rPr>
        <w:t>İlkokullarda Yabancı Dil ile Din Kültürü ve Ahlak Bilgisi dersleri, alan öğretmenlerince okutulduğunda sınıf öğretmenleri bu ders saatlerinde yönetimce verilen eğitim ve öğretim görevlerini yapar.</w:t>
      </w:r>
    </w:p>
    <w:p w:rsidR="003E16E3" w:rsidRPr="009D32B5" w:rsidRDefault="003E16E3" w:rsidP="003E16E3">
      <w:pPr>
        <w:pStyle w:val="ListeParagraf"/>
        <w:numPr>
          <w:ilvl w:val="0"/>
          <w:numId w:val="32"/>
        </w:numPr>
        <w:autoSpaceDE w:val="0"/>
        <w:autoSpaceDN w:val="0"/>
        <w:adjustRightInd w:val="0"/>
        <w:spacing w:before="0" w:after="200" w:line="276" w:lineRule="auto"/>
        <w:ind w:left="284"/>
        <w:rPr>
          <w:rStyle w:val="FontStyle118"/>
          <w:color w:val="000000"/>
          <w:sz w:val="24"/>
          <w:szCs w:val="24"/>
        </w:rPr>
      </w:pPr>
      <w:r w:rsidRPr="009D32B5">
        <w:rPr>
          <w:rStyle w:val="FontStyle118"/>
          <w:sz w:val="24"/>
          <w:szCs w:val="24"/>
        </w:rPr>
        <w:t>Öğretmenler yaz ve dinlenme tatillerinde izinli sayılırlar. Hastalık ve diğer mazeret izinleri dışında ayrıca yıllık izin verilmez.</w:t>
      </w:r>
    </w:p>
    <w:p w:rsidR="003E16E3" w:rsidRPr="009D32B5" w:rsidRDefault="003E16E3" w:rsidP="003E16E3">
      <w:pPr>
        <w:pStyle w:val="ListeParagraf"/>
        <w:numPr>
          <w:ilvl w:val="0"/>
          <w:numId w:val="32"/>
        </w:numPr>
        <w:autoSpaceDE w:val="0"/>
        <w:autoSpaceDN w:val="0"/>
        <w:adjustRightInd w:val="0"/>
        <w:spacing w:before="0" w:after="200" w:line="276" w:lineRule="auto"/>
        <w:ind w:left="284"/>
        <w:rPr>
          <w:rStyle w:val="FontStyle118"/>
          <w:color w:val="000000"/>
          <w:sz w:val="24"/>
          <w:szCs w:val="24"/>
        </w:rPr>
      </w:pPr>
      <w:r w:rsidRPr="009D32B5">
        <w:rPr>
          <w:rStyle w:val="FontStyle118"/>
          <w:sz w:val="24"/>
          <w:szCs w:val="24"/>
        </w:rPr>
        <w:t>Öğretmenlere, eğitim, öğretim ve yönetim görevlerinden başka bir görev verilemez.</w:t>
      </w:r>
    </w:p>
    <w:p w:rsidR="003E16E3" w:rsidRPr="009D32B5" w:rsidRDefault="00CA0646" w:rsidP="003E16E3">
      <w:pPr>
        <w:pStyle w:val="ListeParagraf"/>
        <w:numPr>
          <w:ilvl w:val="0"/>
          <w:numId w:val="32"/>
        </w:numPr>
        <w:autoSpaceDE w:val="0"/>
        <w:autoSpaceDN w:val="0"/>
        <w:adjustRightInd w:val="0"/>
        <w:spacing w:before="0" w:after="200" w:line="276" w:lineRule="auto"/>
        <w:ind w:left="284"/>
        <w:rPr>
          <w:rStyle w:val="FontStyle118"/>
          <w:color w:val="000000"/>
          <w:sz w:val="24"/>
          <w:szCs w:val="24"/>
        </w:rPr>
      </w:pPr>
      <w:r>
        <w:rPr>
          <w:rStyle w:val="FontStyle118"/>
          <w:sz w:val="24"/>
          <w:szCs w:val="24"/>
        </w:rPr>
        <w:t xml:space="preserve">Öğretmenler, </w:t>
      </w:r>
      <w:r w:rsidR="003E16E3" w:rsidRPr="009D32B5">
        <w:rPr>
          <w:rStyle w:val="FontStyle118"/>
          <w:sz w:val="24"/>
          <w:szCs w:val="24"/>
        </w:rPr>
        <w:t>komisyon üyesi ve gözcü olarak</w:t>
      </w:r>
      <w:r w:rsidR="003E16E3" w:rsidRPr="009D32B5">
        <w:rPr>
          <w:rStyle w:val="FontStyle118"/>
          <w:sz w:val="24"/>
          <w:szCs w:val="24"/>
        </w:rPr>
        <w:br/>
        <w:t xml:space="preserve">görevlendirildikleri sınav komisyonlarında, okulda yapılan her türlü resmî toplantılar ve mahallî kurtuluş günleri ile millî bayramlarda bulunmak zorundadırlar. Öğretmenlere görevlendirme ve toplantıların zamanı, en az iki gün önceden yazı ile duyurulur. </w:t>
      </w:r>
      <w:r w:rsidR="003E16E3" w:rsidRPr="009D32B5">
        <w:rPr>
          <w:rStyle w:val="FontStyle118"/>
          <w:sz w:val="24"/>
          <w:szCs w:val="24"/>
        </w:rPr>
        <w:lastRenderedPageBreak/>
        <w:t>Toplantının gündemi öğretmenlerin de görüşü alınarak hazırlanır. Toplantılar, dersleri aksatmamak üzere çalışma günlerinde yapılır.</w:t>
      </w:r>
    </w:p>
    <w:p w:rsidR="003E16E3" w:rsidRPr="00DA4574" w:rsidRDefault="003E16E3" w:rsidP="003E16E3">
      <w:pPr>
        <w:pStyle w:val="ListeParagraf"/>
        <w:numPr>
          <w:ilvl w:val="0"/>
          <w:numId w:val="32"/>
        </w:numPr>
        <w:autoSpaceDE w:val="0"/>
        <w:autoSpaceDN w:val="0"/>
        <w:adjustRightInd w:val="0"/>
        <w:spacing w:before="0" w:after="200" w:line="276" w:lineRule="auto"/>
        <w:ind w:left="284"/>
        <w:rPr>
          <w:rStyle w:val="FontStyle119"/>
          <w:b w:val="0"/>
          <w:bCs w:val="0"/>
          <w:color w:val="000000"/>
          <w:sz w:val="24"/>
          <w:szCs w:val="24"/>
        </w:rPr>
      </w:pPr>
      <w:r w:rsidRPr="009D32B5">
        <w:rPr>
          <w:rStyle w:val="FontStyle118"/>
          <w:sz w:val="24"/>
          <w:szCs w:val="24"/>
        </w:rPr>
        <w:t xml:space="preserve">Okul öncesi eğitim kurumlarında sabah ve ikindi kahvaltısı esnasında çocuklarla birlikte bulunur, grubundaki çocukların düzenli bir şekilde yemek yemelerini sağlar. </w:t>
      </w:r>
      <w:r w:rsidRPr="00FE4EB3">
        <w:rPr>
          <w:rStyle w:val="FontStyle119"/>
          <w:b w:val="0"/>
          <w:i/>
          <w:sz w:val="24"/>
          <w:szCs w:val="24"/>
        </w:rPr>
        <w:t>MADDE 43</w:t>
      </w:r>
    </w:p>
    <w:p w:rsidR="003E16E3" w:rsidRDefault="003E16E3" w:rsidP="003E16E3">
      <w:pPr>
        <w:pStyle w:val="ListeParagraf"/>
        <w:autoSpaceDE w:val="0"/>
        <w:autoSpaceDN w:val="0"/>
        <w:adjustRightInd w:val="0"/>
        <w:ind w:left="284"/>
        <w:rPr>
          <w:rStyle w:val="FontStyle118"/>
          <w:sz w:val="24"/>
          <w:szCs w:val="24"/>
        </w:rPr>
      </w:pPr>
    </w:p>
    <w:p w:rsidR="003E16E3" w:rsidRPr="009D32B5" w:rsidRDefault="003E16E3" w:rsidP="003E16E3">
      <w:pPr>
        <w:pStyle w:val="ListeParagraf"/>
        <w:autoSpaceDE w:val="0"/>
        <w:autoSpaceDN w:val="0"/>
        <w:adjustRightInd w:val="0"/>
        <w:ind w:left="284"/>
        <w:rPr>
          <w:rStyle w:val="FontStyle118"/>
          <w:sz w:val="24"/>
          <w:szCs w:val="24"/>
        </w:rPr>
      </w:pPr>
    </w:p>
    <w:p w:rsidR="003E16E3" w:rsidRPr="00590EFA" w:rsidRDefault="00590EFA" w:rsidP="003E16E3">
      <w:pPr>
        <w:pStyle w:val="ListeParagraf"/>
        <w:autoSpaceDE w:val="0"/>
        <w:autoSpaceDN w:val="0"/>
        <w:adjustRightInd w:val="0"/>
        <w:ind w:left="284"/>
        <w:rPr>
          <w:rStyle w:val="FontStyle118"/>
          <w:sz w:val="24"/>
          <w:szCs w:val="24"/>
          <w:u w:val="single"/>
        </w:rPr>
      </w:pPr>
      <w:r w:rsidRPr="00590EFA">
        <w:rPr>
          <w:rStyle w:val="FontStyle118"/>
          <w:sz w:val="24"/>
          <w:szCs w:val="24"/>
          <w:u w:val="single"/>
        </w:rPr>
        <w:t>*</w:t>
      </w:r>
      <w:r w:rsidR="003E16E3" w:rsidRPr="00590EFA">
        <w:rPr>
          <w:rStyle w:val="FontStyle118"/>
          <w:sz w:val="24"/>
          <w:szCs w:val="24"/>
          <w:u w:val="single"/>
        </w:rPr>
        <w:t>Nöbetçi Öğretmen</w:t>
      </w:r>
    </w:p>
    <w:p w:rsidR="003E16E3" w:rsidRPr="00590EFA" w:rsidRDefault="003E16E3" w:rsidP="003E16E3">
      <w:pPr>
        <w:pStyle w:val="ListeParagraf"/>
        <w:autoSpaceDE w:val="0"/>
        <w:autoSpaceDN w:val="0"/>
        <w:adjustRightInd w:val="0"/>
        <w:ind w:left="284"/>
        <w:rPr>
          <w:rStyle w:val="FontStyle119"/>
          <w:b w:val="0"/>
          <w:bCs w:val="0"/>
          <w:color w:val="000000"/>
          <w:sz w:val="24"/>
          <w:szCs w:val="24"/>
          <w:u w:val="single"/>
        </w:rPr>
      </w:pPr>
    </w:p>
    <w:p w:rsidR="003E16E3" w:rsidRPr="009D32B5" w:rsidRDefault="003E16E3" w:rsidP="003E16E3">
      <w:pPr>
        <w:pStyle w:val="ListeParagraf"/>
        <w:numPr>
          <w:ilvl w:val="0"/>
          <w:numId w:val="31"/>
        </w:numPr>
        <w:tabs>
          <w:tab w:val="left" w:pos="284"/>
          <w:tab w:val="left" w:pos="851"/>
        </w:tabs>
        <w:spacing w:before="100" w:beforeAutospacing="1" w:after="100" w:afterAutospacing="1" w:line="276" w:lineRule="auto"/>
        <w:ind w:left="284"/>
        <w:rPr>
          <w:rFonts w:ascii="Times New Roman" w:eastAsia="Times New Roman" w:hAnsi="Times New Roman"/>
          <w:color w:val="000000"/>
          <w:sz w:val="24"/>
          <w:szCs w:val="24"/>
          <w:lang w:eastAsia="tr-TR"/>
        </w:rPr>
      </w:pPr>
      <w:r w:rsidRPr="009D32B5">
        <w:rPr>
          <w:rFonts w:ascii="Times New Roman" w:eastAsia="Times New Roman" w:hAnsi="Times New Roman"/>
          <w:color w:val="000000"/>
          <w:sz w:val="24"/>
          <w:szCs w:val="24"/>
          <w:lang w:eastAsia="tr-TR"/>
        </w:rPr>
        <w:t>Okulda günlük eğitimin başlamasından yarım saat önce hazır bulunur ve çalışma süresinin bitiminden yarım saat sonra gerekli kontrolleri yaparak nöbet görevini bitirir.</w:t>
      </w:r>
    </w:p>
    <w:p w:rsidR="003E16E3" w:rsidRPr="009D32B5" w:rsidRDefault="003E16E3" w:rsidP="003E16E3">
      <w:pPr>
        <w:pStyle w:val="ListeParagraf"/>
        <w:numPr>
          <w:ilvl w:val="0"/>
          <w:numId w:val="31"/>
        </w:numPr>
        <w:tabs>
          <w:tab w:val="left" w:pos="284"/>
          <w:tab w:val="left" w:pos="851"/>
        </w:tabs>
        <w:spacing w:before="100" w:beforeAutospacing="1" w:after="100" w:afterAutospacing="1" w:line="276" w:lineRule="auto"/>
        <w:ind w:left="284"/>
        <w:rPr>
          <w:rFonts w:ascii="Times New Roman" w:eastAsia="Times New Roman" w:hAnsi="Times New Roman"/>
          <w:color w:val="000000"/>
          <w:sz w:val="24"/>
          <w:szCs w:val="24"/>
          <w:lang w:eastAsia="tr-TR"/>
        </w:rPr>
      </w:pPr>
      <w:r w:rsidRPr="009D32B5">
        <w:rPr>
          <w:rFonts w:ascii="Times New Roman" w:eastAsia="Times New Roman" w:hAnsi="Times New Roman"/>
          <w:bCs/>
          <w:color w:val="000000"/>
          <w:sz w:val="24"/>
          <w:szCs w:val="24"/>
          <w:lang w:eastAsia="tr-TR"/>
        </w:rPr>
        <w:t>Eğitim ve yönetim işlerinin düzenli olarak yürütülmesinde, okul yöneticilerine yardımcı olur. Okulda çocuklara verilen kahvaltı ve öğle yemeği esnasında çocuklarla birlikte bulunur, grubundaki çocukların düzenli bir şekilde yemek yemelerini sağlar.</w:t>
      </w:r>
    </w:p>
    <w:p w:rsidR="003E16E3" w:rsidRPr="009D32B5" w:rsidRDefault="003E16E3" w:rsidP="003E16E3">
      <w:pPr>
        <w:pStyle w:val="ListeParagraf"/>
        <w:numPr>
          <w:ilvl w:val="0"/>
          <w:numId w:val="31"/>
        </w:numPr>
        <w:tabs>
          <w:tab w:val="left" w:pos="284"/>
          <w:tab w:val="left" w:pos="851"/>
        </w:tabs>
        <w:spacing w:before="100" w:beforeAutospacing="1" w:after="100" w:afterAutospacing="1" w:line="276" w:lineRule="auto"/>
        <w:ind w:left="284"/>
        <w:rPr>
          <w:rFonts w:ascii="Times New Roman" w:eastAsia="Times New Roman" w:hAnsi="Times New Roman"/>
          <w:color w:val="000000"/>
          <w:sz w:val="24"/>
          <w:szCs w:val="24"/>
          <w:lang w:eastAsia="tr-TR"/>
        </w:rPr>
      </w:pPr>
      <w:r w:rsidRPr="009D32B5">
        <w:rPr>
          <w:rFonts w:ascii="Times New Roman" w:eastAsia="Times New Roman" w:hAnsi="Times New Roman"/>
          <w:color w:val="000000"/>
          <w:sz w:val="24"/>
          <w:szCs w:val="24"/>
          <w:lang w:eastAsia="tr-TR"/>
        </w:rPr>
        <w:t xml:space="preserve"> Okulun ısıtma, elektrik ve sıhhî sistemlerinin çalışmasını, temizliğinin yapılmasını, her türlü yangın tehlikesine karşı önleyici tedbirlerin alınmasını sağlar.</w:t>
      </w:r>
    </w:p>
    <w:p w:rsidR="003E16E3" w:rsidRPr="009D32B5" w:rsidRDefault="003E16E3" w:rsidP="003E16E3">
      <w:pPr>
        <w:pStyle w:val="ListeParagraf"/>
        <w:numPr>
          <w:ilvl w:val="0"/>
          <w:numId w:val="31"/>
        </w:numPr>
        <w:tabs>
          <w:tab w:val="left" w:pos="284"/>
          <w:tab w:val="left" w:pos="851"/>
        </w:tabs>
        <w:spacing w:before="100" w:beforeAutospacing="1" w:after="100" w:afterAutospacing="1" w:line="276" w:lineRule="auto"/>
        <w:ind w:left="284"/>
        <w:rPr>
          <w:rFonts w:ascii="Times New Roman" w:eastAsia="Times New Roman" w:hAnsi="Times New Roman"/>
          <w:color w:val="000000"/>
          <w:sz w:val="24"/>
          <w:szCs w:val="24"/>
          <w:lang w:eastAsia="tr-TR"/>
        </w:rPr>
      </w:pPr>
      <w:r w:rsidRPr="009D32B5">
        <w:rPr>
          <w:rFonts w:ascii="Times New Roman" w:eastAsia="Times New Roman" w:hAnsi="Times New Roman"/>
          <w:color w:val="000000"/>
          <w:sz w:val="24"/>
          <w:szCs w:val="24"/>
          <w:lang w:eastAsia="tr-TR"/>
        </w:rPr>
        <w:t>Olağanüstü durumlarda gerekli önlemleri alır ve durumu ilgililere bildirir. Okul nöbet defterine önemli olayları, aldığı önlemleri yazar ve imzalar. Günlük erzakın ambardan çıkarılmasında ve okula gelen erzakın muayenesinde hazır bulunur.</w:t>
      </w:r>
    </w:p>
    <w:p w:rsidR="003E16E3" w:rsidRPr="009D32B5" w:rsidRDefault="00590EFA" w:rsidP="00590EFA">
      <w:pPr>
        <w:pStyle w:val="3-normalyaz"/>
        <w:spacing w:line="240" w:lineRule="atLeast"/>
        <w:ind w:left="-76"/>
        <w:jc w:val="both"/>
        <w:rPr>
          <w:b/>
          <w:color w:val="000000"/>
          <w:u w:val="single"/>
        </w:rPr>
      </w:pPr>
      <w:r>
        <w:rPr>
          <w:b/>
          <w:color w:val="000000"/>
        </w:rPr>
        <w:t xml:space="preserve">              *</w:t>
      </w:r>
      <w:r w:rsidR="003E16E3" w:rsidRPr="00590EFA">
        <w:rPr>
          <w:color w:val="000000"/>
          <w:u w:val="single"/>
        </w:rPr>
        <w:t>Okul Aile Birliğinin Görevleri</w:t>
      </w:r>
      <w:r w:rsidR="003E16E3" w:rsidRPr="009D32B5">
        <w:rPr>
          <w:b/>
          <w:color w:val="000000"/>
          <w:u w:val="single"/>
        </w:rPr>
        <w:t xml:space="preserve"> </w:t>
      </w:r>
    </w:p>
    <w:p w:rsidR="003E16E3" w:rsidRPr="009D32B5" w:rsidRDefault="003E16E3" w:rsidP="003E16E3">
      <w:pPr>
        <w:pStyle w:val="3-normalyaz"/>
        <w:spacing w:line="240" w:lineRule="atLeast"/>
        <w:ind w:left="284" w:firstLine="425"/>
        <w:jc w:val="both"/>
        <w:rPr>
          <w:color w:val="000000"/>
        </w:rPr>
      </w:pPr>
      <w:r w:rsidRPr="009D32B5">
        <w:rPr>
          <w:color w:val="000000"/>
        </w:rPr>
        <w:t>a) Öğrencilerin, Türk millî eğitiminin genel ve özel amaçları ile temel ilkeleri ve millî manevi değerler doğrultusunda yetiştirilmeleri için okul yönetimi, öğretmenler, veliler ve ailelerle iş birliği yapmak.</w:t>
      </w:r>
    </w:p>
    <w:p w:rsidR="003E16E3" w:rsidRPr="009D32B5" w:rsidRDefault="003E16E3" w:rsidP="003E16E3">
      <w:pPr>
        <w:pStyle w:val="3-normalyaz"/>
        <w:spacing w:line="240" w:lineRule="atLeast"/>
        <w:ind w:left="284" w:firstLine="283"/>
        <w:jc w:val="both"/>
        <w:rPr>
          <w:color w:val="000000"/>
        </w:rPr>
      </w:pPr>
      <w:r w:rsidRPr="009D32B5">
        <w:rPr>
          <w:color w:val="000000"/>
        </w:rPr>
        <w:t>b) Okulun amaç ve hedeflerinin gerçekleştirilmesine, eğitimde kalite ve başarı için okulun stratejik plan çalışmalarına ve uygulamasına destek olmak, eğitimde fırsat eşitliğine imkân vermek ve öğretmenler kurulunca alınan kararların uygulanmasını desteklemek amacıyla velilerle iş birliği yapmak.</w:t>
      </w:r>
    </w:p>
    <w:p w:rsidR="003E16E3" w:rsidRPr="009D32B5" w:rsidRDefault="003E16E3" w:rsidP="003E16E3">
      <w:pPr>
        <w:pStyle w:val="3-normalyaz"/>
        <w:spacing w:line="240" w:lineRule="atLeast"/>
        <w:ind w:firstLine="566"/>
        <w:jc w:val="both"/>
        <w:rPr>
          <w:color w:val="000000"/>
        </w:rPr>
      </w:pPr>
      <w:r w:rsidRPr="009D32B5">
        <w:rPr>
          <w:color w:val="000000"/>
        </w:rPr>
        <w:t>c) Öğrencilerin başarısını artırmak amacıyla okul yönetimince planlanan kurs, sınav, seminer, müzik, tiyatro, spor, sanat, gezi, kermes ve benzeri eğitim faaliyetlerinin düzenlenmesine katkı sağlamak.</w:t>
      </w:r>
    </w:p>
    <w:p w:rsidR="003E16E3" w:rsidRPr="009D32B5" w:rsidRDefault="003E16E3" w:rsidP="003E16E3">
      <w:pPr>
        <w:pStyle w:val="3-normalyaz"/>
        <w:spacing w:line="240" w:lineRule="atLeast"/>
        <w:ind w:firstLine="566"/>
        <w:jc w:val="both"/>
        <w:rPr>
          <w:color w:val="000000"/>
        </w:rPr>
      </w:pPr>
      <w:r w:rsidRPr="009D32B5">
        <w:rPr>
          <w:color w:val="000000"/>
        </w:rPr>
        <w:t>ç) Okul yönetimiyle iş birliği yaparak eğitim ve öğretim faaliyetleri dışındaki zamanlarda okulun derslik, spor salonu, kütüphane, laboratuvar ve atölyeleri gibi eğitim ortamlarının değerlendirilmesine katkı sağlamak.</w:t>
      </w:r>
    </w:p>
    <w:p w:rsidR="003E16E3" w:rsidRPr="009D32B5" w:rsidRDefault="003E16E3" w:rsidP="003E16E3">
      <w:pPr>
        <w:pStyle w:val="3-normalyaz"/>
        <w:spacing w:line="240" w:lineRule="atLeast"/>
        <w:ind w:firstLine="566"/>
        <w:jc w:val="both"/>
        <w:rPr>
          <w:color w:val="000000"/>
        </w:rPr>
      </w:pPr>
      <w:r w:rsidRPr="009D32B5">
        <w:rPr>
          <w:color w:val="000000"/>
        </w:rPr>
        <w:t>d) Okulun ihtiyaçlarını karşılamak için mal ve hizmet satın almak, bu hizmetlere ilişkin sosyal güvenlik primi, vergi ve benzeri ödemelerin yapılmasını sağlamak.</w:t>
      </w:r>
    </w:p>
    <w:p w:rsidR="003E16E3" w:rsidRPr="009D32B5" w:rsidRDefault="003E16E3" w:rsidP="003E16E3">
      <w:pPr>
        <w:pStyle w:val="3-normalyaz"/>
        <w:spacing w:line="240" w:lineRule="atLeast"/>
        <w:ind w:firstLine="566"/>
        <w:jc w:val="both"/>
        <w:rPr>
          <w:color w:val="000000"/>
        </w:rPr>
      </w:pPr>
      <w:r w:rsidRPr="009D32B5">
        <w:rPr>
          <w:color w:val="000000"/>
        </w:rPr>
        <w:t>e) Millî bayramlar, belirli gün ve haftalar ile kültürel yarışmaların düzenlenmesi giderlerine katkıda bulunmak.</w:t>
      </w:r>
    </w:p>
    <w:p w:rsidR="003E16E3" w:rsidRPr="009D32B5" w:rsidRDefault="003E16E3" w:rsidP="003E16E3">
      <w:pPr>
        <w:pStyle w:val="3-normalyaz"/>
        <w:spacing w:line="240" w:lineRule="atLeast"/>
        <w:ind w:firstLine="566"/>
        <w:jc w:val="both"/>
        <w:rPr>
          <w:color w:val="000000"/>
        </w:rPr>
      </w:pPr>
      <w:r w:rsidRPr="009D32B5">
        <w:rPr>
          <w:color w:val="000000"/>
        </w:rPr>
        <w:t>f) Okula yapılan ayni ve nakdî bağışları kabul ederek kayıtlarını tutmak, sosyal, kültürel etkinlikler ve kampanyalar düzenlemek, şartlı bağışları amacına uygun olarak kullanmak.</w:t>
      </w:r>
    </w:p>
    <w:p w:rsidR="003E16E3" w:rsidRPr="009D32B5" w:rsidRDefault="003E16E3" w:rsidP="003E16E3">
      <w:pPr>
        <w:pStyle w:val="3-normalyaz"/>
        <w:spacing w:line="240" w:lineRule="atLeast"/>
        <w:ind w:firstLine="566"/>
        <w:jc w:val="both"/>
        <w:rPr>
          <w:color w:val="000000"/>
        </w:rPr>
      </w:pPr>
      <w:r w:rsidRPr="009D32B5">
        <w:rPr>
          <w:color w:val="000000"/>
        </w:rPr>
        <w:t>g) Kantin ve benzeri yerleri işlettirmek veya işletmek.</w:t>
      </w:r>
    </w:p>
    <w:p w:rsidR="003E16E3" w:rsidRPr="009D32B5" w:rsidRDefault="003E16E3" w:rsidP="003E16E3">
      <w:pPr>
        <w:pStyle w:val="3-normalyaz"/>
        <w:spacing w:line="240" w:lineRule="atLeast"/>
        <w:ind w:firstLine="566"/>
        <w:jc w:val="both"/>
        <w:rPr>
          <w:color w:val="000000"/>
        </w:rPr>
      </w:pPr>
      <w:r w:rsidRPr="009D32B5">
        <w:rPr>
          <w:color w:val="000000"/>
        </w:rPr>
        <w:lastRenderedPageBreak/>
        <w:t>ğ) Okul yönetimi ile iş birliği yaparak, imkânları yeterli olmayan öğrencilere maddi ve manevi destek sağlamak, aynı amaçla kardeş okullara da katkıda bulunmak.</w:t>
      </w:r>
    </w:p>
    <w:p w:rsidR="003E16E3" w:rsidRPr="009D32B5" w:rsidRDefault="003E16E3" w:rsidP="003E16E3">
      <w:pPr>
        <w:pStyle w:val="3-normalyaz"/>
        <w:spacing w:line="240" w:lineRule="atLeast"/>
        <w:ind w:firstLine="566"/>
        <w:jc w:val="both"/>
        <w:rPr>
          <w:color w:val="000000"/>
        </w:rPr>
      </w:pPr>
      <w:r w:rsidRPr="009D32B5">
        <w:rPr>
          <w:color w:val="000000"/>
        </w:rPr>
        <w:t>h) 28.8.2007 tarihli ve 26627 sayılı Resmî Gazete’de yayımlanan Okul Servis Araçları Hizmet Yönetmeliği’nde belirtilen yükümlülükleri yerine getirmek.</w:t>
      </w:r>
    </w:p>
    <w:p w:rsidR="003E16E3" w:rsidRPr="009D32B5" w:rsidRDefault="003E16E3" w:rsidP="003E16E3">
      <w:pPr>
        <w:pStyle w:val="3-normalyaz"/>
        <w:spacing w:line="240" w:lineRule="atLeast"/>
        <w:ind w:firstLine="566"/>
        <w:jc w:val="both"/>
        <w:rPr>
          <w:color w:val="000000"/>
        </w:rPr>
      </w:pPr>
      <w:r w:rsidRPr="009D32B5">
        <w:rPr>
          <w:color w:val="000000"/>
        </w:rPr>
        <w:t>ı) Eğitim ve öğretimle ilgili kurumlar ve sivil toplum kuruluşlarıyla iş birliği yapmak.</w:t>
      </w:r>
    </w:p>
    <w:p w:rsidR="003E16E3" w:rsidRPr="009D32B5" w:rsidRDefault="003E16E3" w:rsidP="003E16E3">
      <w:pPr>
        <w:pStyle w:val="3-normalyaz"/>
        <w:spacing w:line="240" w:lineRule="atLeast"/>
        <w:ind w:firstLine="566"/>
        <w:jc w:val="both"/>
        <w:rPr>
          <w:color w:val="000000"/>
        </w:rPr>
      </w:pPr>
      <w:r w:rsidRPr="009D32B5">
        <w:rPr>
          <w:color w:val="000000"/>
        </w:rPr>
        <w:t>i) Eğitim ve öğretimi geliştirmek amacıyla oluşturulan çalışma komisyonlarına katkı sağlamak.</w:t>
      </w:r>
    </w:p>
    <w:p w:rsidR="003E16E3" w:rsidRPr="009D32B5" w:rsidRDefault="003E16E3" w:rsidP="003E16E3">
      <w:pPr>
        <w:pStyle w:val="3-normalyaz"/>
        <w:spacing w:line="240" w:lineRule="atLeast"/>
        <w:ind w:firstLine="566"/>
        <w:jc w:val="both"/>
        <w:rPr>
          <w:color w:val="000000"/>
        </w:rPr>
      </w:pPr>
      <w:r w:rsidRPr="009D32B5">
        <w:rPr>
          <w:color w:val="000000"/>
        </w:rPr>
        <w:t>j) Ulusal ve uluslararası projelere katılmak ve proje amaçlarının gerçekleşmesine katkıda bulunmak.</w:t>
      </w:r>
    </w:p>
    <w:p w:rsidR="003E16E3" w:rsidRPr="009D32B5" w:rsidRDefault="003E16E3" w:rsidP="003E16E3">
      <w:pPr>
        <w:pStyle w:val="3-normalyaz"/>
        <w:spacing w:line="240" w:lineRule="atLeast"/>
        <w:ind w:firstLine="566"/>
        <w:jc w:val="both"/>
        <w:rPr>
          <w:color w:val="000000"/>
        </w:rPr>
      </w:pPr>
      <w:r w:rsidRPr="009D32B5">
        <w:rPr>
          <w:color w:val="000000"/>
        </w:rPr>
        <w:t>k) Eğitim ve öğretimle ilgili diğer etkinliklere destek olmak.</w:t>
      </w:r>
    </w:p>
    <w:p w:rsidR="003E16E3" w:rsidRPr="00590EFA" w:rsidRDefault="00590EFA" w:rsidP="00590EFA">
      <w:pPr>
        <w:pStyle w:val="Balk110"/>
        <w:shd w:val="clear" w:color="auto" w:fill="auto"/>
        <w:tabs>
          <w:tab w:val="left" w:pos="2250"/>
        </w:tabs>
        <w:spacing w:after="200" w:line="360" w:lineRule="auto"/>
        <w:ind w:left="142"/>
        <w:jc w:val="both"/>
        <w:rPr>
          <w:rFonts w:ascii="Times New Roman" w:hAnsi="Times New Roman" w:cs="Times New Roman"/>
          <w:b w:val="0"/>
          <w:color w:val="000000"/>
          <w:sz w:val="24"/>
          <w:szCs w:val="24"/>
          <w:u w:val="single"/>
          <w:lang w:bidi="tr-TR"/>
        </w:rPr>
      </w:pPr>
      <w:bookmarkStart w:id="20" w:name="bookmark86"/>
      <w:r w:rsidRPr="00590EFA">
        <w:rPr>
          <w:rFonts w:ascii="Times New Roman" w:hAnsi="Times New Roman" w:cs="Times New Roman"/>
          <w:b w:val="0"/>
          <w:color w:val="000000"/>
          <w:sz w:val="24"/>
          <w:szCs w:val="24"/>
          <w:lang w:bidi="tr-TR"/>
        </w:rPr>
        <w:t xml:space="preserve">            </w:t>
      </w:r>
      <w:r>
        <w:rPr>
          <w:rFonts w:ascii="Times New Roman" w:hAnsi="Times New Roman" w:cs="Times New Roman"/>
          <w:b w:val="0"/>
          <w:color w:val="000000"/>
          <w:sz w:val="24"/>
          <w:szCs w:val="24"/>
          <w:lang w:bidi="tr-TR"/>
        </w:rPr>
        <w:t>*</w:t>
      </w:r>
      <w:r w:rsidR="003E16E3" w:rsidRPr="00590EFA">
        <w:rPr>
          <w:rFonts w:ascii="Times New Roman" w:hAnsi="Times New Roman" w:cs="Times New Roman"/>
          <w:b w:val="0"/>
          <w:color w:val="000000"/>
          <w:sz w:val="24"/>
          <w:szCs w:val="24"/>
          <w:u w:val="single"/>
          <w:lang w:bidi="tr-TR"/>
        </w:rPr>
        <w:t>Stratejik Plan Üst Kurulu</w:t>
      </w:r>
      <w:bookmarkEnd w:id="20"/>
    </w:p>
    <w:p w:rsidR="003E16E3" w:rsidRDefault="003E16E3" w:rsidP="003E16E3">
      <w:pPr>
        <w:pStyle w:val="Gvdemetni20"/>
        <w:shd w:val="clear" w:color="auto" w:fill="auto"/>
        <w:tabs>
          <w:tab w:val="left" w:pos="709"/>
          <w:tab w:val="left" w:pos="851"/>
          <w:tab w:val="left" w:pos="1134"/>
        </w:tabs>
        <w:spacing w:after="200" w:line="360" w:lineRule="auto"/>
        <w:ind w:left="357" w:firstLine="357"/>
        <w:rPr>
          <w:rFonts w:ascii="Times New Roman" w:hAnsi="Times New Roman" w:cs="Times New Roman"/>
          <w:sz w:val="24"/>
          <w:szCs w:val="24"/>
          <w:lang w:bidi="tr-TR"/>
        </w:rPr>
      </w:pPr>
      <w:r w:rsidRPr="009D32B5">
        <w:rPr>
          <w:rFonts w:ascii="Times New Roman" w:hAnsi="Times New Roman" w:cs="Times New Roman"/>
          <w:sz w:val="24"/>
          <w:szCs w:val="24"/>
          <w:lang w:bidi="tr-TR"/>
        </w:rPr>
        <w:t xml:space="preserve">       Stratejik Planlama Üst Kurulu, stratejik planlama çalışmalarını takip etmek ve ekiplerden bilgi alarak çalışmaları yönlendirmek üzere Milli Eğitim Bakanlığı Strateji Geliştirme Başkanlığı’nın 2013/26 no’lu genelgesi doğrultusunda kurulmuştur</w:t>
      </w:r>
      <w:bookmarkStart w:id="21" w:name="bookmark87"/>
      <w:r w:rsidRPr="009D32B5">
        <w:rPr>
          <w:rFonts w:ascii="Times New Roman" w:hAnsi="Times New Roman" w:cs="Times New Roman"/>
          <w:sz w:val="24"/>
          <w:szCs w:val="24"/>
          <w:lang w:bidi="tr-TR"/>
        </w:rPr>
        <w:t>.</w:t>
      </w:r>
      <w:r w:rsidRPr="009D32B5">
        <w:rPr>
          <w:rFonts w:ascii="Times New Roman" w:eastAsia="+mn-ea" w:hAnsi="Times New Roman" w:cs="Times New Roman"/>
          <w:color w:val="000000"/>
          <w:kern w:val="24"/>
          <w:sz w:val="24"/>
          <w:szCs w:val="24"/>
        </w:rPr>
        <w:t xml:space="preserve"> </w:t>
      </w:r>
      <w:r w:rsidRPr="009D32B5">
        <w:rPr>
          <w:rFonts w:ascii="Times New Roman" w:hAnsi="Times New Roman" w:cs="Times New Roman"/>
          <w:sz w:val="24"/>
          <w:szCs w:val="24"/>
          <w:lang w:bidi="tr-TR"/>
        </w:rPr>
        <w:t xml:space="preserve">Okul Müdürünün Başkanlığında, bir Okul Müdür Yardımcısı, bir öğretmen ve Okul/Aile Birliği Başkanı ile bir yönetim kurulu üyesi olmak üzere </w:t>
      </w:r>
      <w:r w:rsidRPr="009D32B5">
        <w:rPr>
          <w:rFonts w:ascii="Times New Roman" w:hAnsi="Times New Roman" w:cs="Times New Roman"/>
          <w:sz w:val="24"/>
          <w:szCs w:val="24"/>
          <w:u w:val="single"/>
          <w:lang w:bidi="tr-TR"/>
        </w:rPr>
        <w:t>5</w:t>
      </w:r>
      <w:r w:rsidRPr="009D32B5">
        <w:rPr>
          <w:rFonts w:ascii="Times New Roman" w:hAnsi="Times New Roman" w:cs="Times New Roman"/>
          <w:sz w:val="24"/>
          <w:szCs w:val="24"/>
          <w:lang w:bidi="tr-TR"/>
        </w:rPr>
        <w:t xml:space="preserve"> kişiden oluşan üst kurul kurulur.</w:t>
      </w:r>
    </w:p>
    <w:p w:rsidR="003E16E3" w:rsidRPr="009D32B5" w:rsidRDefault="003E16E3" w:rsidP="003E16E3">
      <w:pPr>
        <w:pStyle w:val="Gvdemetni20"/>
        <w:shd w:val="clear" w:color="auto" w:fill="auto"/>
        <w:tabs>
          <w:tab w:val="left" w:pos="709"/>
          <w:tab w:val="left" w:pos="851"/>
          <w:tab w:val="left" w:pos="1134"/>
        </w:tabs>
        <w:spacing w:after="200" w:line="360" w:lineRule="auto"/>
        <w:ind w:left="357" w:firstLine="357"/>
        <w:rPr>
          <w:rFonts w:ascii="Times New Roman" w:hAnsi="Times New Roman" w:cs="Times New Roman"/>
          <w:sz w:val="24"/>
          <w:szCs w:val="24"/>
          <w:lang w:bidi="tr-TR"/>
        </w:rPr>
      </w:pPr>
    </w:p>
    <w:p w:rsidR="003E16E3" w:rsidRPr="00590EFA" w:rsidRDefault="00590EFA" w:rsidP="00590EFA">
      <w:pPr>
        <w:pStyle w:val="Gvdemetni20"/>
        <w:shd w:val="clear" w:color="auto" w:fill="auto"/>
        <w:tabs>
          <w:tab w:val="left" w:pos="709"/>
          <w:tab w:val="left" w:pos="851"/>
          <w:tab w:val="left" w:pos="1134"/>
        </w:tabs>
        <w:spacing w:after="200" w:line="360" w:lineRule="auto"/>
        <w:ind w:left="502"/>
        <w:rPr>
          <w:rFonts w:ascii="Times New Roman" w:hAnsi="Times New Roman" w:cs="Times New Roman"/>
          <w:sz w:val="24"/>
          <w:szCs w:val="24"/>
          <w:u w:val="single"/>
          <w:lang w:bidi="tr-TR"/>
        </w:rPr>
      </w:pPr>
      <w:r w:rsidRPr="00590EFA">
        <w:rPr>
          <w:rFonts w:ascii="Times New Roman" w:hAnsi="Times New Roman" w:cs="Times New Roman"/>
          <w:b/>
          <w:sz w:val="24"/>
          <w:szCs w:val="24"/>
          <w:lang w:bidi="tr-TR"/>
        </w:rPr>
        <w:t xml:space="preserve">     </w:t>
      </w:r>
      <w:r>
        <w:rPr>
          <w:rFonts w:ascii="Times New Roman" w:hAnsi="Times New Roman" w:cs="Times New Roman"/>
          <w:b/>
          <w:sz w:val="24"/>
          <w:szCs w:val="24"/>
          <w:lang w:bidi="tr-TR"/>
        </w:rPr>
        <w:t>*</w:t>
      </w:r>
      <w:r w:rsidR="003E16E3" w:rsidRPr="00590EFA">
        <w:rPr>
          <w:rFonts w:ascii="Times New Roman" w:hAnsi="Times New Roman" w:cs="Times New Roman"/>
          <w:sz w:val="24"/>
          <w:szCs w:val="24"/>
          <w:u w:val="single"/>
          <w:lang w:bidi="tr-TR"/>
        </w:rPr>
        <w:t>Stratejik Planlama Ekibi</w:t>
      </w:r>
      <w:bookmarkEnd w:id="21"/>
    </w:p>
    <w:p w:rsidR="003E16E3" w:rsidRDefault="003E16E3" w:rsidP="003E16E3">
      <w:pPr>
        <w:pStyle w:val="Gvdemetni20"/>
        <w:shd w:val="clear" w:color="auto" w:fill="auto"/>
        <w:tabs>
          <w:tab w:val="left" w:pos="709"/>
        </w:tabs>
        <w:spacing w:after="200" w:line="360" w:lineRule="auto"/>
        <w:ind w:left="357" w:firstLine="357"/>
        <w:rPr>
          <w:rFonts w:ascii="Times New Roman" w:hAnsi="Times New Roman" w:cs="Times New Roman"/>
          <w:sz w:val="24"/>
          <w:szCs w:val="24"/>
          <w:lang w:bidi="tr-TR"/>
        </w:rPr>
      </w:pPr>
      <w:r w:rsidRPr="009D32B5">
        <w:rPr>
          <w:rFonts w:ascii="Times New Roman" w:hAnsi="Times New Roman" w:cs="Times New Roman"/>
          <w:sz w:val="24"/>
          <w:szCs w:val="24"/>
          <w:lang w:bidi="tr-TR"/>
        </w:rPr>
        <w:t xml:space="preserve">      Milli Eğitim Bakanlığı Strateji Geliştirme Başkanlığının 2013/26 no’lu genelgesi doğrultusunda kurulmuştur. Stratejik planlama çalışmalarını doğrudan yürütmesi beklenen ve üst kurula belirli dönemlerde raporlar sunarak, kurulun önerileri doğrultusunda çalışmaları yürüten “Strateji Planlama Ekibi”</w:t>
      </w:r>
      <w:r w:rsidRPr="009D32B5">
        <w:rPr>
          <w:rFonts w:ascii="Times New Roman" w:eastAsia="+mn-ea" w:hAnsi="Times New Roman" w:cs="Times New Roman"/>
          <w:color w:val="000000"/>
          <w:kern w:val="24"/>
          <w:sz w:val="24"/>
          <w:szCs w:val="24"/>
        </w:rPr>
        <w:t xml:space="preserve"> </w:t>
      </w:r>
      <w:r w:rsidRPr="009D32B5">
        <w:rPr>
          <w:rFonts w:ascii="Times New Roman" w:hAnsi="Times New Roman" w:cs="Times New Roman"/>
          <w:sz w:val="24"/>
          <w:szCs w:val="24"/>
          <w:lang w:bidi="tr-TR"/>
        </w:rPr>
        <w:t>Okul müdürü tarafından görevlendirilen ve üst kurul üyesi olmayan müdür yardımcısı başkanlığında, belirlenen öğretmenler ve gönüllü velilerden oluşur.</w:t>
      </w:r>
    </w:p>
    <w:p w:rsidR="003E16E3" w:rsidRPr="009D32B5" w:rsidRDefault="003E16E3" w:rsidP="003E16E3">
      <w:pPr>
        <w:pStyle w:val="Gvdemetni20"/>
        <w:shd w:val="clear" w:color="auto" w:fill="auto"/>
        <w:tabs>
          <w:tab w:val="left" w:pos="709"/>
        </w:tabs>
        <w:spacing w:after="200" w:line="360" w:lineRule="auto"/>
        <w:ind w:left="357" w:firstLine="357"/>
        <w:rPr>
          <w:rFonts w:ascii="Times New Roman" w:hAnsi="Times New Roman" w:cs="Times New Roman"/>
          <w:sz w:val="24"/>
          <w:szCs w:val="24"/>
          <w:lang w:bidi="tr-TR"/>
        </w:rPr>
      </w:pPr>
    </w:p>
    <w:p w:rsidR="003E16E3" w:rsidRPr="00590EFA" w:rsidRDefault="00590EFA" w:rsidP="00590EFA">
      <w:pPr>
        <w:pStyle w:val="Gvdemetni20"/>
        <w:shd w:val="clear" w:color="auto" w:fill="auto"/>
        <w:tabs>
          <w:tab w:val="left" w:pos="709"/>
        </w:tabs>
        <w:spacing w:after="200" w:line="360" w:lineRule="auto"/>
        <w:ind w:left="360"/>
        <w:rPr>
          <w:rFonts w:ascii="Times New Roman" w:hAnsi="Times New Roman" w:cs="Times New Roman"/>
          <w:sz w:val="24"/>
          <w:szCs w:val="24"/>
          <w:u w:val="single"/>
          <w:lang w:bidi="tr-TR"/>
        </w:rPr>
      </w:pPr>
      <w:r>
        <w:rPr>
          <w:rFonts w:ascii="Times New Roman" w:hAnsi="Times New Roman" w:cs="Times New Roman"/>
          <w:sz w:val="24"/>
          <w:szCs w:val="24"/>
          <w:u w:val="single"/>
          <w:lang w:bidi="tr-TR"/>
        </w:rPr>
        <w:t>*</w:t>
      </w:r>
      <w:r w:rsidR="003E16E3" w:rsidRPr="00590EFA">
        <w:rPr>
          <w:rFonts w:ascii="Times New Roman" w:hAnsi="Times New Roman" w:cs="Times New Roman"/>
          <w:sz w:val="24"/>
          <w:szCs w:val="24"/>
          <w:u w:val="single"/>
          <w:lang w:bidi="tr-TR"/>
        </w:rPr>
        <w:t>Okul Öncesinde Mal ve Hizmet Alımı Bakımı Komisyonun Görevleri</w:t>
      </w:r>
    </w:p>
    <w:p w:rsidR="003E16E3" w:rsidRPr="00137E69" w:rsidRDefault="003E16E3" w:rsidP="003E16E3">
      <w:pPr>
        <w:pStyle w:val="NormalWeb"/>
        <w:numPr>
          <w:ilvl w:val="0"/>
          <w:numId w:val="30"/>
        </w:numPr>
        <w:spacing w:before="100" w:beforeAutospacing="1" w:after="100" w:afterAutospacing="1" w:line="360" w:lineRule="auto"/>
        <w:jc w:val="both"/>
        <w:rPr>
          <w:color w:val="000000"/>
          <w:sz w:val="24"/>
          <w:szCs w:val="24"/>
        </w:rPr>
      </w:pPr>
      <w:r w:rsidRPr="00137E69">
        <w:rPr>
          <w:color w:val="000000"/>
          <w:sz w:val="24"/>
          <w:szCs w:val="24"/>
        </w:rPr>
        <w:t xml:space="preserve">Okul öncesi eğitim ve ilköğretim kurumlarında mal ve hizmet alımları ile bakım ve küçük onarım işlerinde, 4/1/2002 tarihli ve 4734 sayılı Kamu İhale Kanunu, 5/1/2002 tarihli ve 4735 sayılı Kamu İhale Sözleşmeleri Kanunu ile 10/12/2003 tarihli ve 5018 sayılı Kamu </w:t>
      </w:r>
      <w:r w:rsidRPr="00137E69">
        <w:rPr>
          <w:color w:val="000000"/>
          <w:sz w:val="24"/>
          <w:szCs w:val="24"/>
        </w:rPr>
        <w:lastRenderedPageBreak/>
        <w:t>Malî Yönetimi ve Kontrol Kanunu, 31/12/2005 tarihli ve 26040 3. Mükerrer sayılı Resmî Gazete’de yayımlanan Merkezî Yönetim Harcama Belgeleri Yönetmeliği ve 19/12/2002 tarihli ve 24968 sayılı Resmî Gazete’de yayımlanan Mal Alımları Denetim, Muayene ve Kabul İşlemlerine Dair Yönetmelik hükümleri uygulanır.</w:t>
      </w:r>
    </w:p>
    <w:p w:rsidR="003E16E3" w:rsidRPr="00137E69" w:rsidRDefault="003E16E3" w:rsidP="003E16E3">
      <w:pPr>
        <w:pStyle w:val="NormalWeb"/>
        <w:numPr>
          <w:ilvl w:val="0"/>
          <w:numId w:val="30"/>
        </w:numPr>
        <w:spacing w:before="100" w:beforeAutospacing="1" w:after="100" w:afterAutospacing="1" w:line="360" w:lineRule="auto"/>
        <w:jc w:val="both"/>
        <w:rPr>
          <w:color w:val="000000"/>
          <w:sz w:val="24"/>
          <w:szCs w:val="24"/>
        </w:rPr>
      </w:pPr>
      <w:r w:rsidRPr="00137E69">
        <w:rPr>
          <w:color w:val="000000"/>
          <w:sz w:val="24"/>
          <w:szCs w:val="24"/>
        </w:rPr>
        <w:t>Komisyon oluşturulması gerektiği durumlarda yeterli sayıda personelin bulunmaması durumunda, okulun bulunduğu il/ilçe millî eğitim müdürlüğünce görevlendirilen kişilerden komisyonlar oluşturulabilir.</w:t>
      </w:r>
    </w:p>
    <w:p w:rsidR="003E16E3" w:rsidRPr="00137E69" w:rsidRDefault="003E16E3" w:rsidP="003E16E3">
      <w:pPr>
        <w:pStyle w:val="NormalWeb"/>
        <w:numPr>
          <w:ilvl w:val="0"/>
          <w:numId w:val="30"/>
        </w:numPr>
        <w:spacing w:before="100" w:beforeAutospacing="1" w:after="100" w:afterAutospacing="1" w:line="360" w:lineRule="auto"/>
        <w:jc w:val="both"/>
        <w:rPr>
          <w:i/>
          <w:color w:val="000000"/>
          <w:sz w:val="24"/>
          <w:szCs w:val="24"/>
        </w:rPr>
      </w:pPr>
      <w:r w:rsidRPr="00137E69">
        <w:rPr>
          <w:color w:val="000000"/>
          <w:sz w:val="24"/>
          <w:szCs w:val="24"/>
        </w:rPr>
        <w:t xml:space="preserve"> Gerek duyulması hâlinde beslenme, temizlik, muhasebe ve güvenlik hizmetleri dışarıdan da satın alınabilir. </w:t>
      </w:r>
      <w:r w:rsidRPr="00137E69">
        <w:rPr>
          <w:i/>
          <w:color w:val="000000"/>
          <w:sz w:val="24"/>
          <w:szCs w:val="24"/>
        </w:rPr>
        <w:t>MADDE 69</w:t>
      </w:r>
    </w:p>
    <w:p w:rsidR="003E16E3" w:rsidRPr="00590EFA" w:rsidRDefault="00590EFA" w:rsidP="00590EFA">
      <w:pPr>
        <w:pStyle w:val="NormalWeb"/>
        <w:spacing w:before="100" w:beforeAutospacing="1" w:after="100" w:afterAutospacing="1" w:line="360" w:lineRule="auto"/>
        <w:ind w:left="360"/>
        <w:jc w:val="both"/>
        <w:rPr>
          <w:color w:val="000000"/>
          <w:sz w:val="24"/>
          <w:szCs w:val="24"/>
          <w:u w:val="single"/>
        </w:rPr>
      </w:pPr>
      <w:r>
        <w:rPr>
          <w:color w:val="000000"/>
          <w:sz w:val="24"/>
          <w:szCs w:val="24"/>
          <w:u w:val="single"/>
        </w:rPr>
        <w:t>*</w:t>
      </w:r>
      <w:r w:rsidR="003E16E3" w:rsidRPr="00590EFA">
        <w:rPr>
          <w:color w:val="000000"/>
          <w:sz w:val="24"/>
          <w:szCs w:val="24"/>
          <w:u w:val="single"/>
        </w:rPr>
        <w:t>Zümre Öğretmen Komisyonu</w:t>
      </w:r>
    </w:p>
    <w:p w:rsidR="00DA2DF9" w:rsidRPr="003C6B94" w:rsidRDefault="003E16E3" w:rsidP="003C6B94">
      <w:pPr>
        <w:pStyle w:val="NormalWeb"/>
        <w:spacing w:line="360" w:lineRule="auto"/>
        <w:ind w:firstLine="284"/>
        <w:jc w:val="both"/>
        <w:rPr>
          <w:color w:val="000000"/>
          <w:sz w:val="24"/>
          <w:szCs w:val="24"/>
        </w:rPr>
      </w:pPr>
      <w:r w:rsidRPr="00137E69">
        <w:rPr>
          <w:color w:val="000000"/>
          <w:sz w:val="24"/>
          <w:szCs w:val="24"/>
        </w:rPr>
        <w:t>Okul öncesi eğitimin geliştirilmesi çalışmalarında ortak bir anlayış oluşturmaları, grupları ile ilgili eğitim etkinliklerinin uygulanmasında karşılaşılan sorunların çözüm yollarının araştırılması ve meslekî gelişmelerle ilgili bilgi alışverişinde bulunulur.</w:t>
      </w:r>
    </w:p>
    <w:p w:rsidR="00B43DC3" w:rsidRDefault="00B43DC3" w:rsidP="00FF681B">
      <w:pPr>
        <w:autoSpaceDE w:val="0"/>
        <w:autoSpaceDN w:val="0"/>
        <w:adjustRightInd w:val="0"/>
        <w:spacing w:after="0" w:line="480" w:lineRule="auto"/>
        <w:rPr>
          <w:rFonts w:ascii="Times New Roman" w:hAnsi="Times New Roman" w:cs="Times New Roman"/>
          <w:b/>
          <w:bCs/>
          <w:sz w:val="24"/>
          <w:szCs w:val="24"/>
          <w:u w:val="single"/>
        </w:rPr>
      </w:pPr>
    </w:p>
    <w:p w:rsidR="000B50F4" w:rsidRPr="00CA74C1" w:rsidRDefault="00B43DC3" w:rsidP="00CA74C1">
      <w:pPr>
        <w:pStyle w:val="Balk2"/>
        <w:numPr>
          <w:ilvl w:val="0"/>
          <w:numId w:val="0"/>
        </w:numPr>
        <w:spacing w:before="0" w:after="0" w:line="360" w:lineRule="auto"/>
        <w:rPr>
          <w:rFonts w:ascii="Times New Roman" w:hAnsi="Times New Roman" w:cs="Times New Roman"/>
          <w:i w:val="0"/>
          <w:sz w:val="24"/>
          <w:szCs w:val="24"/>
          <w:u w:val="single"/>
        </w:rPr>
      </w:pPr>
      <w:r>
        <w:rPr>
          <w:rFonts w:ascii="Times New Roman" w:hAnsi="Times New Roman" w:cs="Times New Roman"/>
          <w:i w:val="0"/>
          <w:sz w:val="24"/>
          <w:szCs w:val="24"/>
          <w:u w:val="single"/>
        </w:rPr>
        <w:t>AKGÜL ULUSOY</w:t>
      </w:r>
      <w:r w:rsidR="000B50F4" w:rsidRPr="00CA74C1">
        <w:rPr>
          <w:rFonts w:ascii="Times New Roman" w:hAnsi="Times New Roman" w:cs="Times New Roman"/>
          <w:i w:val="0"/>
          <w:sz w:val="24"/>
          <w:szCs w:val="24"/>
          <w:u w:val="single"/>
        </w:rPr>
        <w:t xml:space="preserve"> ANAOKULU  SWOT (GZFT) ANALİZİ</w:t>
      </w:r>
      <w:r w:rsidR="00A05150">
        <w:rPr>
          <w:rFonts w:ascii="Times New Roman" w:hAnsi="Times New Roman" w:cs="Times New Roman"/>
          <w:i w:val="0"/>
          <w:noProof/>
          <w:sz w:val="24"/>
          <w:szCs w:val="24"/>
          <w:u w:val="single"/>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6" type="#_x0000_t98" style="position:absolute;margin-left:-62.9pt;margin-top:1004.4pt;width:530.9pt;height:188.45pt;z-index:251670528;mso-position-horizontal-relative:text;mso-position-vertical-relative:text" fillcolor="#daeef3" strokecolor="red">
            <v:textbox style="mso-next-textbox:#_x0000_s1036">
              <w:txbxContent>
                <w:p w:rsidR="00FE0B06" w:rsidRPr="00E334DD" w:rsidRDefault="00FE0B06" w:rsidP="000B50F4">
                  <w:pPr>
                    <w:tabs>
                      <w:tab w:val="left" w:pos="360"/>
                      <w:tab w:val="left" w:pos="3420"/>
                    </w:tabs>
                    <w:spacing w:line="360" w:lineRule="auto"/>
                    <w:ind w:firstLine="851"/>
                    <w:jc w:val="center"/>
                    <w:rPr>
                      <w:b/>
                      <w:i/>
                      <w:sz w:val="28"/>
                      <w:szCs w:val="28"/>
                    </w:rPr>
                  </w:pPr>
                </w:p>
                <w:p w:rsidR="00FE0B06" w:rsidRPr="00F374D4" w:rsidRDefault="00FE0B06" w:rsidP="000B50F4">
                  <w:pPr>
                    <w:spacing w:line="240" w:lineRule="atLeast"/>
                    <w:jc w:val="both"/>
                    <w:rPr>
                      <w:sz w:val="24"/>
                      <w:szCs w:val="24"/>
                    </w:rPr>
                  </w:pPr>
                  <w:r w:rsidRPr="00F374D4">
                    <w:rPr>
                      <w:sz w:val="24"/>
                      <w:szCs w:val="24"/>
                    </w:rPr>
                    <w:t>Tüm çocuklarımızı Atatürk İlke ve İnkılâplarına bağlı, kendine güvenen, yaratıcı, öz güvenleri gelişmiş, sevgi, saygı ilkeleri doğrultusunda yetiştirebilen, bir üst kuruma en iyi şekilde hazırlayan ve tercih edilen bir kurum olmaktır.</w:t>
                  </w:r>
                </w:p>
                <w:p w:rsidR="00FE0B06" w:rsidRPr="00870BD1" w:rsidRDefault="00FE0B06" w:rsidP="000B50F4">
                  <w:pPr>
                    <w:jc w:val="center"/>
                    <w:rPr>
                      <w:sz w:val="28"/>
                      <w:szCs w:val="28"/>
                    </w:rPr>
                  </w:pPr>
                </w:p>
              </w:txbxContent>
            </v:textbox>
            <w10:wrap side="left"/>
          </v:shape>
        </w:pict>
      </w:r>
    </w:p>
    <w:tbl>
      <w:tblPr>
        <w:tblpPr w:leftFromText="141" w:rightFromText="141" w:vertAnchor="text" w:horzAnchor="margin" w:tblpY="160"/>
        <w:tblW w:w="9212"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ayout w:type="fixed"/>
        <w:tblCellMar>
          <w:left w:w="70" w:type="dxa"/>
          <w:right w:w="70" w:type="dxa"/>
        </w:tblCellMar>
        <w:tblLook w:val="0000"/>
      </w:tblPr>
      <w:tblGrid>
        <w:gridCol w:w="4606"/>
        <w:gridCol w:w="4606"/>
      </w:tblGrid>
      <w:tr w:rsidR="000B50F4" w:rsidRPr="00CA74C1" w:rsidTr="00B43DC3">
        <w:trPr>
          <w:trHeight w:val="690"/>
        </w:trPr>
        <w:tc>
          <w:tcPr>
            <w:tcW w:w="4606" w:type="dxa"/>
            <w:shd w:val="clear" w:color="auto" w:fill="548DD4" w:themeFill="text2" w:themeFillTint="99"/>
            <w:vAlign w:val="center"/>
          </w:tcPr>
          <w:p w:rsidR="000B50F4" w:rsidRPr="00CA74C1" w:rsidRDefault="000B50F4" w:rsidP="00CA74C1">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Güçlü Yönler</w:t>
            </w:r>
          </w:p>
        </w:tc>
        <w:tc>
          <w:tcPr>
            <w:tcW w:w="4606" w:type="dxa"/>
            <w:shd w:val="clear" w:color="auto" w:fill="548DD4" w:themeFill="text2" w:themeFillTint="99"/>
            <w:vAlign w:val="center"/>
          </w:tcPr>
          <w:p w:rsidR="000B50F4" w:rsidRPr="00CA74C1" w:rsidRDefault="000B50F4" w:rsidP="00CA74C1">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Zayıf Yönler</w:t>
            </w:r>
          </w:p>
        </w:tc>
      </w:tr>
      <w:tr w:rsidR="000B50F4" w:rsidRPr="00CA74C1" w:rsidTr="00090C86">
        <w:tc>
          <w:tcPr>
            <w:tcW w:w="4606" w:type="dxa"/>
          </w:tcPr>
          <w:p w:rsidR="000B50F4" w:rsidRPr="00CA74C1" w:rsidRDefault="00B43DC3" w:rsidP="00CA74C1">
            <w:pPr>
              <w:numPr>
                <w:ilvl w:val="0"/>
                <w:numId w:val="2"/>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w:t>
            </w:r>
            <w:r w:rsidR="000B50F4" w:rsidRPr="00CA74C1">
              <w:rPr>
                <w:rFonts w:ascii="Times New Roman" w:hAnsi="Times New Roman" w:cs="Times New Roman"/>
                <w:sz w:val="24"/>
                <w:szCs w:val="24"/>
              </w:rPr>
              <w:t>Genç, dinamik ve</w:t>
            </w:r>
            <w:r w:rsidR="000B50F4" w:rsidRPr="00CA74C1">
              <w:rPr>
                <w:rFonts w:ascii="Times New Roman" w:hAnsi="Times New Roman" w:cs="Times New Roman"/>
                <w:color w:val="000000"/>
                <w:sz w:val="24"/>
                <w:szCs w:val="24"/>
              </w:rPr>
              <w:t xml:space="preserve"> güler yüzlü </w:t>
            </w:r>
            <w:r w:rsidR="000B50F4" w:rsidRPr="00CA74C1">
              <w:rPr>
                <w:rFonts w:ascii="Times New Roman" w:hAnsi="Times New Roman" w:cs="Times New Roman"/>
                <w:sz w:val="24"/>
                <w:szCs w:val="24"/>
              </w:rPr>
              <w:t xml:space="preserve"> bir eğitim kadrosuna sahip olması.</w:t>
            </w:r>
          </w:p>
          <w:p w:rsidR="000B50F4" w:rsidRPr="00CA74C1" w:rsidRDefault="00B43DC3" w:rsidP="00CA74C1">
            <w:pPr>
              <w:numPr>
                <w:ilvl w:val="0"/>
                <w:numId w:val="2"/>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w:t>
            </w:r>
            <w:r w:rsidR="000B50F4" w:rsidRPr="00CA74C1">
              <w:rPr>
                <w:rFonts w:ascii="Times New Roman" w:hAnsi="Times New Roman" w:cs="Times New Roman"/>
                <w:sz w:val="24"/>
                <w:szCs w:val="24"/>
              </w:rPr>
              <w:t>Veli okul işbirliğinin güçlü olması.</w:t>
            </w:r>
          </w:p>
          <w:p w:rsidR="000B50F4" w:rsidRPr="00CA74C1" w:rsidRDefault="00B43DC3" w:rsidP="00CA74C1">
            <w:pPr>
              <w:numPr>
                <w:ilvl w:val="0"/>
                <w:numId w:val="2"/>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w:t>
            </w:r>
            <w:r w:rsidR="000B50F4" w:rsidRPr="00CA74C1">
              <w:rPr>
                <w:rFonts w:ascii="Times New Roman" w:hAnsi="Times New Roman" w:cs="Times New Roman"/>
                <w:sz w:val="24"/>
                <w:szCs w:val="24"/>
              </w:rPr>
              <w:t>Öğrencileriyle ilgilenen bir veli profiline sahip olması.</w:t>
            </w:r>
          </w:p>
          <w:p w:rsidR="000B50F4" w:rsidRPr="00CA74C1" w:rsidRDefault="00B43DC3" w:rsidP="00CA74C1">
            <w:pPr>
              <w:numPr>
                <w:ilvl w:val="0"/>
                <w:numId w:val="2"/>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*Demokratik tavır </w:t>
            </w:r>
            <w:r w:rsidR="000B50F4" w:rsidRPr="00CA74C1">
              <w:rPr>
                <w:rFonts w:ascii="Times New Roman" w:hAnsi="Times New Roman" w:cs="Times New Roman"/>
                <w:sz w:val="24"/>
                <w:szCs w:val="24"/>
              </w:rPr>
              <w:t>sergileyen yönetim anlayışına sahip olması.</w:t>
            </w:r>
          </w:p>
          <w:p w:rsidR="000B50F4" w:rsidRPr="00CA74C1" w:rsidRDefault="00B43DC3" w:rsidP="00CA74C1">
            <w:pPr>
              <w:numPr>
                <w:ilvl w:val="0"/>
                <w:numId w:val="2"/>
              </w:numPr>
              <w:spacing w:after="0" w:line="360" w:lineRule="auto"/>
              <w:ind w:left="0"/>
              <w:jc w:val="both"/>
              <w:rPr>
                <w:rFonts w:ascii="Times New Roman" w:hAnsi="Times New Roman" w:cs="Times New Roman"/>
                <w:b/>
                <w:sz w:val="24"/>
                <w:szCs w:val="24"/>
              </w:rPr>
            </w:pPr>
            <w:r>
              <w:rPr>
                <w:rFonts w:ascii="Times New Roman" w:hAnsi="Times New Roman" w:cs="Times New Roman"/>
                <w:color w:val="000000"/>
                <w:sz w:val="24"/>
                <w:szCs w:val="24"/>
              </w:rPr>
              <w:t>*</w:t>
            </w:r>
            <w:r w:rsidR="000B50F4" w:rsidRPr="00CA74C1">
              <w:rPr>
                <w:rFonts w:ascii="Times New Roman" w:hAnsi="Times New Roman" w:cs="Times New Roman"/>
                <w:color w:val="000000"/>
                <w:sz w:val="24"/>
                <w:szCs w:val="24"/>
              </w:rPr>
              <w:t xml:space="preserve">Okulda çalışan tüm personeli </w:t>
            </w:r>
            <w:r w:rsidRPr="00CA74C1">
              <w:rPr>
                <w:rFonts w:ascii="Times New Roman" w:hAnsi="Times New Roman" w:cs="Times New Roman"/>
                <w:color w:val="000000"/>
                <w:sz w:val="24"/>
                <w:szCs w:val="24"/>
              </w:rPr>
              <w:t>TKY</w:t>
            </w:r>
            <w:r w:rsidR="000B50F4" w:rsidRPr="00CA74C1">
              <w:rPr>
                <w:rFonts w:ascii="Times New Roman" w:hAnsi="Times New Roman" w:cs="Times New Roman"/>
                <w:color w:val="000000"/>
                <w:sz w:val="24"/>
                <w:szCs w:val="24"/>
              </w:rPr>
              <w:t xml:space="preserve"> çalışmalarına destek vermesi</w:t>
            </w:r>
          </w:p>
          <w:p w:rsidR="000B50F4" w:rsidRPr="00CA74C1" w:rsidRDefault="00B43DC3" w:rsidP="00CA74C1">
            <w:pPr>
              <w:numPr>
                <w:ilvl w:val="0"/>
                <w:numId w:val="2"/>
              </w:numPr>
              <w:spacing w:after="0" w:line="360" w:lineRule="auto"/>
              <w:ind w:left="0"/>
              <w:jc w:val="both"/>
              <w:rPr>
                <w:rFonts w:ascii="Times New Roman" w:hAnsi="Times New Roman" w:cs="Times New Roman"/>
                <w:b/>
                <w:sz w:val="24"/>
                <w:szCs w:val="24"/>
              </w:rPr>
            </w:pPr>
            <w:r>
              <w:rPr>
                <w:rFonts w:ascii="Times New Roman" w:hAnsi="Times New Roman" w:cs="Times New Roman"/>
                <w:color w:val="000000"/>
                <w:sz w:val="24"/>
                <w:szCs w:val="24"/>
              </w:rPr>
              <w:t>*</w:t>
            </w:r>
            <w:r w:rsidR="000B50F4" w:rsidRPr="00CA74C1">
              <w:rPr>
                <w:rFonts w:ascii="Times New Roman" w:hAnsi="Times New Roman" w:cs="Times New Roman"/>
                <w:color w:val="000000"/>
                <w:sz w:val="24"/>
                <w:szCs w:val="24"/>
              </w:rPr>
              <w:t>Velilere ve öğrencilere yönelik sosyal faaliyetlerin</w:t>
            </w:r>
            <w:r>
              <w:rPr>
                <w:rFonts w:ascii="Times New Roman" w:hAnsi="Times New Roman" w:cs="Times New Roman"/>
                <w:color w:val="000000"/>
                <w:sz w:val="24"/>
                <w:szCs w:val="24"/>
              </w:rPr>
              <w:t xml:space="preserve"> </w:t>
            </w:r>
            <w:r w:rsidR="000B50F4" w:rsidRPr="00CA74C1">
              <w:rPr>
                <w:rFonts w:ascii="Times New Roman" w:hAnsi="Times New Roman" w:cs="Times New Roman"/>
                <w:color w:val="000000"/>
                <w:sz w:val="24"/>
                <w:szCs w:val="24"/>
              </w:rPr>
              <w:t>(müzik dinle</w:t>
            </w:r>
            <w:r w:rsidR="00933AEA">
              <w:rPr>
                <w:rFonts w:ascii="Times New Roman" w:hAnsi="Times New Roman" w:cs="Times New Roman"/>
                <w:color w:val="000000"/>
                <w:sz w:val="24"/>
                <w:szCs w:val="24"/>
              </w:rPr>
              <w:t>tisi, bilgilendirici seminerler</w:t>
            </w:r>
            <w:r w:rsidR="000B50F4" w:rsidRPr="00CA74C1">
              <w:rPr>
                <w:rFonts w:ascii="Times New Roman" w:hAnsi="Times New Roman" w:cs="Times New Roman"/>
                <w:color w:val="000000"/>
                <w:sz w:val="24"/>
                <w:szCs w:val="24"/>
              </w:rPr>
              <w:t>)</w:t>
            </w:r>
            <w:r w:rsidR="00933AEA">
              <w:rPr>
                <w:rFonts w:ascii="Times New Roman" w:hAnsi="Times New Roman" w:cs="Times New Roman"/>
                <w:color w:val="000000"/>
                <w:sz w:val="24"/>
                <w:szCs w:val="24"/>
              </w:rPr>
              <w:t xml:space="preserve"> </w:t>
            </w:r>
            <w:r w:rsidR="000B50F4" w:rsidRPr="00CA74C1">
              <w:rPr>
                <w:rFonts w:ascii="Times New Roman" w:hAnsi="Times New Roman" w:cs="Times New Roman"/>
                <w:color w:val="000000"/>
                <w:sz w:val="24"/>
                <w:szCs w:val="24"/>
              </w:rPr>
              <w:t>düzenlenmesi</w:t>
            </w:r>
          </w:p>
          <w:p w:rsidR="000B50F4" w:rsidRPr="00933AEA" w:rsidRDefault="00933AEA" w:rsidP="00933AEA">
            <w:pPr>
              <w:numPr>
                <w:ilvl w:val="0"/>
                <w:numId w:val="2"/>
              </w:numPr>
              <w:spacing w:after="0" w:line="360" w:lineRule="auto"/>
              <w:ind w:left="0"/>
              <w:jc w:val="both"/>
              <w:rPr>
                <w:rFonts w:ascii="Times New Roman" w:hAnsi="Times New Roman" w:cs="Times New Roman"/>
                <w:b/>
                <w:sz w:val="24"/>
                <w:szCs w:val="24"/>
              </w:rPr>
            </w:pPr>
            <w:r>
              <w:rPr>
                <w:rFonts w:ascii="Times New Roman" w:hAnsi="Times New Roman" w:cs="Times New Roman"/>
                <w:color w:val="000000"/>
                <w:sz w:val="24"/>
                <w:szCs w:val="24"/>
              </w:rPr>
              <w:t>*</w:t>
            </w:r>
            <w:r w:rsidR="000B50F4" w:rsidRPr="00CA74C1">
              <w:rPr>
                <w:rFonts w:ascii="Times New Roman" w:hAnsi="Times New Roman" w:cs="Times New Roman"/>
                <w:color w:val="000000"/>
                <w:sz w:val="24"/>
                <w:szCs w:val="24"/>
              </w:rPr>
              <w:t>Özel eğitime ihtiya</w:t>
            </w:r>
            <w:r>
              <w:rPr>
                <w:rFonts w:ascii="Times New Roman" w:hAnsi="Times New Roman" w:cs="Times New Roman"/>
                <w:color w:val="000000"/>
                <w:sz w:val="24"/>
                <w:szCs w:val="24"/>
              </w:rPr>
              <w:t>cı olan öğrenciler için gerekli</w:t>
            </w:r>
            <w:r w:rsidR="000B50F4" w:rsidRPr="00CA74C1">
              <w:rPr>
                <w:rFonts w:ascii="Times New Roman" w:hAnsi="Times New Roman" w:cs="Times New Roman"/>
                <w:color w:val="000000"/>
                <w:sz w:val="24"/>
                <w:szCs w:val="24"/>
              </w:rPr>
              <w:t xml:space="preserve"> yönlendirmelerin yapılması; aile, </w:t>
            </w:r>
            <w:r>
              <w:rPr>
                <w:rFonts w:ascii="Times New Roman" w:hAnsi="Times New Roman" w:cs="Times New Roman"/>
                <w:color w:val="000000"/>
                <w:sz w:val="24"/>
                <w:szCs w:val="24"/>
              </w:rPr>
              <w:t xml:space="preserve">idari </w:t>
            </w:r>
            <w:r>
              <w:rPr>
                <w:rFonts w:ascii="Times New Roman" w:hAnsi="Times New Roman" w:cs="Times New Roman"/>
                <w:color w:val="000000"/>
                <w:sz w:val="24"/>
                <w:szCs w:val="24"/>
              </w:rPr>
              <w:lastRenderedPageBreak/>
              <w:t>yapı</w:t>
            </w:r>
            <w:r>
              <w:rPr>
                <w:rFonts w:ascii="Times New Roman" w:hAnsi="Times New Roman" w:cs="Times New Roman"/>
                <w:b/>
                <w:sz w:val="24"/>
                <w:szCs w:val="24"/>
              </w:rPr>
              <w:t xml:space="preserve"> </w:t>
            </w:r>
            <w:r w:rsidR="000B50F4" w:rsidRPr="00933AEA">
              <w:rPr>
                <w:rFonts w:ascii="Times New Roman" w:hAnsi="Times New Roman" w:cs="Times New Roman"/>
                <w:color w:val="000000"/>
                <w:sz w:val="24"/>
                <w:szCs w:val="24"/>
              </w:rPr>
              <w:t>ve okul öğretmenlerinin işbirliği içinde çalışması</w:t>
            </w:r>
          </w:p>
          <w:p w:rsidR="00B43DC3" w:rsidRPr="00CA74C1" w:rsidRDefault="00B43DC3" w:rsidP="003C6B94">
            <w:pPr>
              <w:spacing w:after="0" w:line="360" w:lineRule="auto"/>
              <w:rPr>
                <w:rFonts w:ascii="Times New Roman" w:hAnsi="Times New Roman" w:cs="Times New Roman"/>
                <w:b/>
                <w:sz w:val="24"/>
                <w:szCs w:val="24"/>
              </w:rPr>
            </w:pPr>
          </w:p>
        </w:tc>
        <w:tc>
          <w:tcPr>
            <w:tcW w:w="4606" w:type="dxa"/>
          </w:tcPr>
          <w:p w:rsidR="00B45B67" w:rsidRPr="00B45B67" w:rsidRDefault="00F273C6" w:rsidP="00B45B67">
            <w:pPr>
              <w:numPr>
                <w:ilvl w:val="0"/>
                <w:numId w:val="3"/>
              </w:numPr>
              <w:spacing w:after="0" w:line="360" w:lineRule="auto"/>
              <w:ind w:left="0"/>
              <w:jc w:val="both"/>
              <w:rPr>
                <w:rFonts w:ascii="Times New Roman" w:hAnsi="Times New Roman" w:cs="Times New Roman"/>
                <w:b/>
                <w:sz w:val="24"/>
                <w:szCs w:val="24"/>
              </w:rPr>
            </w:pPr>
            <w:r>
              <w:rPr>
                <w:rFonts w:ascii="Times New Roman" w:hAnsi="Times New Roman" w:cs="Times New Roman"/>
                <w:color w:val="000000"/>
                <w:sz w:val="24"/>
                <w:szCs w:val="24"/>
              </w:rPr>
              <w:lastRenderedPageBreak/>
              <w:t>*İlk yılımız olması sebebi ile sınıflarda dolap eksiğinin olması</w:t>
            </w:r>
          </w:p>
          <w:p w:rsidR="007A6524" w:rsidRPr="007A6524" w:rsidRDefault="00933AEA" w:rsidP="007A6524">
            <w:pPr>
              <w:numPr>
                <w:ilvl w:val="0"/>
                <w:numId w:val="3"/>
              </w:numPr>
              <w:spacing w:after="0" w:line="360" w:lineRule="auto"/>
              <w:ind w:left="0"/>
              <w:jc w:val="both"/>
              <w:rPr>
                <w:rFonts w:ascii="Times New Roman" w:hAnsi="Times New Roman" w:cs="Times New Roman"/>
                <w:b/>
                <w:sz w:val="24"/>
                <w:szCs w:val="24"/>
              </w:rPr>
            </w:pPr>
            <w:r>
              <w:rPr>
                <w:rFonts w:ascii="Times New Roman" w:hAnsi="Times New Roman" w:cs="Times New Roman"/>
                <w:color w:val="000000"/>
                <w:sz w:val="24"/>
                <w:szCs w:val="24"/>
              </w:rPr>
              <w:t>*O</w:t>
            </w:r>
            <w:r w:rsidR="000B50F4" w:rsidRPr="00CA74C1">
              <w:rPr>
                <w:rFonts w:ascii="Times New Roman" w:hAnsi="Times New Roman" w:cs="Times New Roman"/>
                <w:color w:val="000000"/>
                <w:sz w:val="24"/>
                <w:szCs w:val="24"/>
              </w:rPr>
              <w:t>kul giriş</w:t>
            </w:r>
            <w:r w:rsidR="007A6524">
              <w:rPr>
                <w:rFonts w:ascii="Times New Roman" w:hAnsi="Times New Roman" w:cs="Times New Roman"/>
                <w:color w:val="000000"/>
                <w:sz w:val="24"/>
                <w:szCs w:val="24"/>
              </w:rPr>
              <w:t>i olarak kullanılan kapının</w:t>
            </w:r>
            <w:r>
              <w:rPr>
                <w:rFonts w:ascii="Times New Roman" w:hAnsi="Times New Roman" w:cs="Times New Roman"/>
                <w:color w:val="000000"/>
                <w:sz w:val="24"/>
                <w:szCs w:val="24"/>
              </w:rPr>
              <w:t xml:space="preserve"> araçlara </w:t>
            </w:r>
            <w:r w:rsidR="007A6524">
              <w:rPr>
                <w:rFonts w:ascii="Times New Roman" w:hAnsi="Times New Roman" w:cs="Times New Roman"/>
                <w:color w:val="000000"/>
                <w:sz w:val="24"/>
                <w:szCs w:val="24"/>
              </w:rPr>
              <w:t>uygun, öğrenci ve veli girişi için uygun olmaması</w:t>
            </w:r>
          </w:p>
          <w:p w:rsidR="000B50F4" w:rsidRPr="007A6524" w:rsidRDefault="007A6524" w:rsidP="007A6524">
            <w:pPr>
              <w:numPr>
                <w:ilvl w:val="0"/>
                <w:numId w:val="3"/>
              </w:numPr>
              <w:spacing w:after="0" w:line="360" w:lineRule="auto"/>
              <w:ind w:left="0"/>
              <w:jc w:val="both"/>
              <w:rPr>
                <w:rFonts w:ascii="Times New Roman" w:hAnsi="Times New Roman" w:cs="Times New Roman"/>
                <w:b/>
                <w:sz w:val="24"/>
                <w:szCs w:val="24"/>
              </w:rPr>
            </w:pPr>
            <w:r>
              <w:rPr>
                <w:rFonts w:ascii="Times New Roman" w:hAnsi="Times New Roman" w:cs="Times New Roman"/>
                <w:color w:val="000000"/>
                <w:sz w:val="24"/>
                <w:szCs w:val="24"/>
              </w:rPr>
              <w:t>*</w:t>
            </w:r>
            <w:r w:rsidR="000B50F4" w:rsidRPr="00CA74C1">
              <w:rPr>
                <w:rFonts w:ascii="Times New Roman" w:hAnsi="Times New Roman" w:cs="Times New Roman"/>
                <w:color w:val="000000"/>
                <w:sz w:val="24"/>
                <w:szCs w:val="24"/>
              </w:rPr>
              <w:t>Sınıflarda yardımcı personel sıkıntısı</w:t>
            </w:r>
          </w:p>
          <w:p w:rsidR="007A6524" w:rsidRPr="00F273C6" w:rsidRDefault="007A6524" w:rsidP="007A6524">
            <w:pPr>
              <w:numPr>
                <w:ilvl w:val="0"/>
                <w:numId w:val="3"/>
              </w:numPr>
              <w:spacing w:after="0" w:line="360" w:lineRule="auto"/>
              <w:ind w:left="0"/>
              <w:jc w:val="both"/>
              <w:rPr>
                <w:rFonts w:ascii="Times New Roman" w:hAnsi="Times New Roman" w:cs="Times New Roman"/>
                <w:b/>
                <w:sz w:val="24"/>
                <w:szCs w:val="24"/>
              </w:rPr>
            </w:pPr>
            <w:r>
              <w:rPr>
                <w:rFonts w:ascii="Times New Roman" w:hAnsi="Times New Roman" w:cs="Times New Roman"/>
                <w:color w:val="000000"/>
                <w:sz w:val="24"/>
                <w:szCs w:val="24"/>
              </w:rPr>
              <w:t>*Çok geniş olan arka bahçenin duvar veya telle çevrilmiş olmaması</w:t>
            </w:r>
            <w:r w:rsidR="00D32BCD">
              <w:rPr>
                <w:rFonts w:ascii="Times New Roman" w:hAnsi="Times New Roman" w:cs="Times New Roman"/>
                <w:color w:val="000000"/>
                <w:sz w:val="24"/>
                <w:szCs w:val="24"/>
              </w:rPr>
              <w:t>.</w:t>
            </w:r>
          </w:p>
          <w:p w:rsidR="00F273C6" w:rsidRPr="00B45B67" w:rsidRDefault="00F273C6" w:rsidP="007A6524">
            <w:pPr>
              <w:numPr>
                <w:ilvl w:val="0"/>
                <w:numId w:val="3"/>
              </w:numPr>
              <w:spacing w:after="0" w:line="360" w:lineRule="auto"/>
              <w:ind w:left="0"/>
              <w:jc w:val="both"/>
              <w:rPr>
                <w:rFonts w:ascii="Times New Roman" w:hAnsi="Times New Roman" w:cs="Times New Roman"/>
                <w:b/>
                <w:sz w:val="24"/>
                <w:szCs w:val="24"/>
              </w:rPr>
            </w:pPr>
            <w:r>
              <w:rPr>
                <w:rFonts w:ascii="Times New Roman" w:hAnsi="Times New Roman" w:cs="Times New Roman"/>
                <w:color w:val="000000"/>
                <w:sz w:val="24"/>
                <w:szCs w:val="24"/>
              </w:rPr>
              <w:t xml:space="preserve">*Okulun yeni açılması sebebiyle 2014 yılında </w:t>
            </w:r>
            <w:r w:rsidR="00A77F1D">
              <w:rPr>
                <w:rFonts w:ascii="Times New Roman" w:hAnsi="Times New Roman" w:cs="Times New Roman"/>
                <w:color w:val="000000"/>
                <w:sz w:val="24"/>
                <w:szCs w:val="24"/>
              </w:rPr>
              <w:t xml:space="preserve">kapsamlı </w:t>
            </w:r>
            <w:r>
              <w:rPr>
                <w:rFonts w:ascii="Times New Roman" w:hAnsi="Times New Roman" w:cs="Times New Roman"/>
                <w:color w:val="000000"/>
                <w:sz w:val="24"/>
                <w:szCs w:val="24"/>
              </w:rPr>
              <w:t>proje çalışmalarının az</w:t>
            </w:r>
            <w:r w:rsidR="00A77F1D">
              <w:rPr>
                <w:rFonts w:ascii="Times New Roman" w:hAnsi="Times New Roman" w:cs="Times New Roman"/>
                <w:color w:val="000000"/>
                <w:sz w:val="24"/>
                <w:szCs w:val="24"/>
              </w:rPr>
              <w:t xml:space="preserve"> olması</w:t>
            </w:r>
          </w:p>
          <w:p w:rsidR="00B45B67" w:rsidRPr="00B45B67" w:rsidRDefault="00B45B67" w:rsidP="007A6524">
            <w:pPr>
              <w:numPr>
                <w:ilvl w:val="0"/>
                <w:numId w:val="3"/>
              </w:numPr>
              <w:spacing w:after="0" w:line="360" w:lineRule="auto"/>
              <w:ind w:left="0"/>
              <w:jc w:val="both"/>
              <w:rPr>
                <w:rFonts w:ascii="Times New Roman" w:hAnsi="Times New Roman" w:cs="Times New Roman"/>
                <w:b/>
                <w:sz w:val="24"/>
                <w:szCs w:val="24"/>
              </w:rPr>
            </w:pPr>
          </w:p>
          <w:p w:rsidR="00B45B67" w:rsidRPr="007A6524" w:rsidRDefault="00B45B67" w:rsidP="007A6524">
            <w:pPr>
              <w:numPr>
                <w:ilvl w:val="0"/>
                <w:numId w:val="3"/>
              </w:numPr>
              <w:spacing w:after="0" w:line="360" w:lineRule="auto"/>
              <w:ind w:left="0"/>
              <w:jc w:val="both"/>
              <w:rPr>
                <w:rFonts w:ascii="Times New Roman" w:hAnsi="Times New Roman" w:cs="Times New Roman"/>
                <w:b/>
                <w:sz w:val="24"/>
                <w:szCs w:val="24"/>
              </w:rPr>
            </w:pPr>
          </w:p>
          <w:p w:rsidR="007A6524" w:rsidRPr="00CA74C1" w:rsidRDefault="007A6524" w:rsidP="00F273C6">
            <w:pPr>
              <w:numPr>
                <w:ilvl w:val="0"/>
                <w:numId w:val="3"/>
              </w:numPr>
              <w:spacing w:after="0" w:line="360" w:lineRule="auto"/>
              <w:ind w:left="0"/>
              <w:jc w:val="both"/>
              <w:rPr>
                <w:rFonts w:ascii="Times New Roman" w:hAnsi="Times New Roman" w:cs="Times New Roman"/>
                <w:b/>
                <w:sz w:val="24"/>
                <w:szCs w:val="24"/>
              </w:rPr>
            </w:pPr>
          </w:p>
        </w:tc>
      </w:tr>
      <w:tr w:rsidR="000B50F4" w:rsidRPr="00CA74C1" w:rsidTr="00B43DC3">
        <w:trPr>
          <w:trHeight w:val="551"/>
        </w:trPr>
        <w:tc>
          <w:tcPr>
            <w:tcW w:w="4606" w:type="dxa"/>
            <w:shd w:val="clear" w:color="auto" w:fill="548DD4" w:themeFill="text2" w:themeFillTint="99"/>
            <w:vAlign w:val="center"/>
          </w:tcPr>
          <w:p w:rsidR="000B50F4" w:rsidRPr="00CA74C1" w:rsidRDefault="000B50F4" w:rsidP="00CA74C1">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lastRenderedPageBreak/>
              <w:t>Fırsatlar</w:t>
            </w:r>
          </w:p>
        </w:tc>
        <w:tc>
          <w:tcPr>
            <w:tcW w:w="4606" w:type="dxa"/>
            <w:shd w:val="clear" w:color="auto" w:fill="548DD4" w:themeFill="text2" w:themeFillTint="99"/>
            <w:vAlign w:val="center"/>
          </w:tcPr>
          <w:p w:rsidR="000B50F4" w:rsidRPr="00CA74C1" w:rsidRDefault="000B50F4" w:rsidP="00CA74C1">
            <w:pPr>
              <w:spacing w:after="0" w:line="360" w:lineRule="auto"/>
              <w:jc w:val="center"/>
              <w:rPr>
                <w:rFonts w:ascii="Times New Roman" w:hAnsi="Times New Roman" w:cs="Times New Roman"/>
                <w:b/>
                <w:sz w:val="24"/>
                <w:szCs w:val="24"/>
              </w:rPr>
            </w:pPr>
            <w:r w:rsidRPr="00CA74C1">
              <w:rPr>
                <w:rFonts w:ascii="Times New Roman" w:hAnsi="Times New Roman" w:cs="Times New Roman"/>
                <w:b/>
                <w:sz w:val="24"/>
                <w:szCs w:val="24"/>
              </w:rPr>
              <w:t>Tehditler</w:t>
            </w:r>
          </w:p>
        </w:tc>
      </w:tr>
      <w:tr w:rsidR="000B50F4" w:rsidRPr="00CA74C1" w:rsidTr="00090C86">
        <w:trPr>
          <w:trHeight w:val="3426"/>
        </w:trPr>
        <w:tc>
          <w:tcPr>
            <w:tcW w:w="4606" w:type="dxa"/>
          </w:tcPr>
          <w:p w:rsidR="000B50F4" w:rsidRPr="00CA74C1" w:rsidRDefault="007A6524" w:rsidP="00CA74C1">
            <w:pPr>
              <w:numPr>
                <w:ilvl w:val="0"/>
                <w:numId w:val="4"/>
              </w:numPr>
              <w:spacing w:after="0" w:line="360" w:lineRule="auto"/>
              <w:ind w:left="0"/>
              <w:rPr>
                <w:rFonts w:ascii="Times New Roman" w:hAnsi="Times New Roman" w:cs="Times New Roman"/>
                <w:sz w:val="24"/>
                <w:szCs w:val="24"/>
              </w:rPr>
            </w:pPr>
            <w:r>
              <w:rPr>
                <w:rFonts w:ascii="Times New Roman" w:hAnsi="Times New Roman" w:cs="Times New Roman"/>
                <w:color w:val="000000"/>
                <w:sz w:val="24"/>
                <w:szCs w:val="24"/>
              </w:rPr>
              <w:t>*Okulun bahçesinin geniş</w:t>
            </w:r>
            <w:r w:rsidR="000B50F4" w:rsidRPr="00CA74C1">
              <w:rPr>
                <w:rFonts w:ascii="Times New Roman" w:hAnsi="Times New Roman" w:cs="Times New Roman"/>
                <w:color w:val="000000"/>
                <w:sz w:val="24"/>
                <w:szCs w:val="24"/>
              </w:rPr>
              <w:t xml:space="preserve"> olması</w:t>
            </w:r>
          </w:p>
          <w:p w:rsidR="000B50F4" w:rsidRPr="00CA74C1" w:rsidRDefault="007A6524" w:rsidP="00CA74C1">
            <w:pPr>
              <w:numPr>
                <w:ilvl w:val="0"/>
                <w:numId w:val="4"/>
              </w:numPr>
              <w:spacing w:after="0" w:line="360" w:lineRule="auto"/>
              <w:ind w:left="0"/>
              <w:rPr>
                <w:rFonts w:ascii="Times New Roman" w:hAnsi="Times New Roman" w:cs="Times New Roman"/>
                <w:sz w:val="24"/>
                <w:szCs w:val="24"/>
              </w:rPr>
            </w:pPr>
            <w:r>
              <w:rPr>
                <w:rFonts w:ascii="Times New Roman" w:hAnsi="Times New Roman" w:cs="Times New Roman"/>
                <w:color w:val="000000"/>
                <w:sz w:val="24"/>
                <w:szCs w:val="24"/>
              </w:rPr>
              <w:t>*</w:t>
            </w:r>
            <w:r w:rsidR="000B50F4" w:rsidRPr="00CA74C1">
              <w:rPr>
                <w:rFonts w:ascii="Times New Roman" w:hAnsi="Times New Roman" w:cs="Times New Roman"/>
                <w:color w:val="000000"/>
                <w:sz w:val="24"/>
                <w:szCs w:val="24"/>
              </w:rPr>
              <w:t xml:space="preserve"> Okulun bir sağlık merkezine, karakola,  alışveriş merkezine, pazara yakın olması</w:t>
            </w:r>
            <w:r>
              <w:rPr>
                <w:rFonts w:ascii="Times New Roman" w:hAnsi="Times New Roman" w:cs="Times New Roman"/>
                <w:color w:val="000000"/>
                <w:sz w:val="24"/>
                <w:szCs w:val="24"/>
              </w:rPr>
              <w:t xml:space="preserve"> </w:t>
            </w:r>
            <w:r w:rsidR="000B50F4" w:rsidRPr="00CA74C1">
              <w:rPr>
                <w:rFonts w:ascii="Times New Roman" w:hAnsi="Times New Roman" w:cs="Times New Roman"/>
                <w:color w:val="000000"/>
                <w:sz w:val="24"/>
                <w:szCs w:val="24"/>
              </w:rPr>
              <w:t xml:space="preserve">(olası acil durumlar/gezi gözlem için) </w:t>
            </w:r>
          </w:p>
          <w:p w:rsidR="00815645" w:rsidRPr="004D5ACC" w:rsidRDefault="000B50F4" w:rsidP="00CA74C1">
            <w:pPr>
              <w:numPr>
                <w:ilvl w:val="0"/>
                <w:numId w:val="4"/>
              </w:numPr>
              <w:spacing w:after="0" w:line="360" w:lineRule="auto"/>
              <w:ind w:left="0"/>
              <w:rPr>
                <w:rFonts w:ascii="Times New Roman" w:hAnsi="Times New Roman" w:cs="Times New Roman"/>
                <w:sz w:val="24"/>
                <w:szCs w:val="24"/>
              </w:rPr>
            </w:pPr>
            <w:r w:rsidRPr="00CA74C1">
              <w:rPr>
                <w:rFonts w:ascii="Times New Roman" w:hAnsi="Times New Roman" w:cs="Times New Roman"/>
                <w:color w:val="000000"/>
                <w:sz w:val="24"/>
                <w:szCs w:val="24"/>
              </w:rPr>
              <w:t xml:space="preserve"> </w:t>
            </w:r>
            <w:r w:rsidR="007A6524">
              <w:rPr>
                <w:rFonts w:ascii="Times New Roman" w:hAnsi="Times New Roman" w:cs="Times New Roman"/>
                <w:color w:val="000000"/>
                <w:sz w:val="24"/>
                <w:szCs w:val="24"/>
              </w:rPr>
              <w:t>*</w:t>
            </w:r>
            <w:r w:rsidRPr="00CA74C1">
              <w:rPr>
                <w:rFonts w:ascii="Times New Roman" w:hAnsi="Times New Roman" w:cs="Times New Roman"/>
                <w:color w:val="000000"/>
                <w:sz w:val="24"/>
                <w:szCs w:val="24"/>
              </w:rPr>
              <w:t>İnternet kullanımının tüm personele açık olması</w:t>
            </w:r>
          </w:p>
          <w:p w:rsidR="00F273C6" w:rsidRPr="00CA74C1" w:rsidRDefault="00F273C6" w:rsidP="00F273C6">
            <w:pPr>
              <w:numPr>
                <w:ilvl w:val="0"/>
                <w:numId w:val="2"/>
              </w:numPr>
              <w:spacing w:after="0" w:line="360" w:lineRule="auto"/>
              <w:ind w:left="0"/>
              <w:jc w:val="both"/>
              <w:rPr>
                <w:rFonts w:ascii="Times New Roman" w:hAnsi="Times New Roman" w:cs="Times New Roman"/>
                <w:b/>
                <w:sz w:val="24"/>
                <w:szCs w:val="24"/>
              </w:rPr>
            </w:pPr>
            <w:r>
              <w:rPr>
                <w:rFonts w:ascii="Times New Roman" w:hAnsi="Times New Roman" w:cs="Times New Roman"/>
                <w:color w:val="000000"/>
                <w:sz w:val="24"/>
                <w:szCs w:val="24"/>
              </w:rPr>
              <w:t>*</w:t>
            </w:r>
            <w:r w:rsidRPr="00CA74C1">
              <w:rPr>
                <w:rFonts w:ascii="Times New Roman" w:hAnsi="Times New Roman" w:cs="Times New Roman"/>
                <w:color w:val="000000"/>
                <w:sz w:val="24"/>
                <w:szCs w:val="24"/>
              </w:rPr>
              <w:t>Yeni bir okul olmasına rağmen, okulun öğrenci potansiyelinin yüksek olması</w:t>
            </w:r>
            <w:r>
              <w:rPr>
                <w:rFonts w:ascii="Times New Roman" w:hAnsi="Times New Roman" w:cs="Times New Roman"/>
                <w:color w:val="000000"/>
                <w:sz w:val="24"/>
                <w:szCs w:val="24"/>
              </w:rPr>
              <w:t>.</w:t>
            </w:r>
          </w:p>
          <w:p w:rsidR="00F273C6" w:rsidRPr="00635121" w:rsidRDefault="00F273C6" w:rsidP="00F273C6">
            <w:pPr>
              <w:numPr>
                <w:ilvl w:val="0"/>
                <w:numId w:val="2"/>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w:t>
            </w:r>
            <w:r w:rsidRPr="00CA74C1">
              <w:rPr>
                <w:rFonts w:ascii="Times New Roman" w:hAnsi="Times New Roman" w:cs="Times New Roman"/>
                <w:sz w:val="24"/>
                <w:szCs w:val="24"/>
              </w:rPr>
              <w:t>Eğitime uygun bir okul binasına sahip olması</w:t>
            </w:r>
          </w:p>
          <w:p w:rsidR="00635121" w:rsidRPr="00F273C6" w:rsidRDefault="00635121" w:rsidP="00F273C6">
            <w:pPr>
              <w:numPr>
                <w:ilvl w:val="0"/>
                <w:numId w:val="2"/>
              </w:numPr>
              <w:spacing w:after="0" w:line="360" w:lineRule="auto"/>
              <w:ind w:left="0"/>
              <w:jc w:val="both"/>
              <w:rPr>
                <w:rFonts w:ascii="Times New Roman" w:hAnsi="Times New Roman" w:cs="Times New Roman"/>
                <w:b/>
                <w:sz w:val="24"/>
                <w:szCs w:val="24"/>
              </w:rPr>
            </w:pPr>
          </w:p>
          <w:p w:rsidR="004D5ACC" w:rsidRPr="00F273C6" w:rsidRDefault="00F273C6" w:rsidP="00F273C6">
            <w:pPr>
              <w:numPr>
                <w:ilvl w:val="0"/>
                <w:numId w:val="2"/>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w:t>
            </w:r>
            <w:r w:rsidRPr="00CA74C1">
              <w:rPr>
                <w:rFonts w:ascii="Times New Roman" w:hAnsi="Times New Roman" w:cs="Times New Roman"/>
                <w:sz w:val="24"/>
                <w:szCs w:val="24"/>
              </w:rPr>
              <w:t>Okul bahçesinin geniş olması</w:t>
            </w:r>
            <w:r>
              <w:rPr>
                <w:rFonts w:ascii="Times New Roman" w:hAnsi="Times New Roman" w:cs="Times New Roman"/>
                <w:sz w:val="24"/>
                <w:szCs w:val="24"/>
              </w:rPr>
              <w:t>;</w:t>
            </w:r>
            <w:r w:rsidRPr="00CA74C1">
              <w:rPr>
                <w:rFonts w:ascii="Times New Roman" w:hAnsi="Times New Roman" w:cs="Times New Roman"/>
                <w:color w:val="000000"/>
                <w:sz w:val="24"/>
                <w:szCs w:val="24"/>
              </w:rPr>
              <w:t xml:space="preserve"> Çocukların bitki yetiştirme alanı olarak bahçeyi kullanabilmeleri</w:t>
            </w:r>
          </w:p>
        </w:tc>
        <w:tc>
          <w:tcPr>
            <w:tcW w:w="4606" w:type="dxa"/>
          </w:tcPr>
          <w:p w:rsidR="007A6524" w:rsidRDefault="007A6524" w:rsidP="007A6524">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0B50F4" w:rsidRPr="00CA74C1">
              <w:rPr>
                <w:rFonts w:ascii="Times New Roman" w:hAnsi="Times New Roman" w:cs="Times New Roman"/>
                <w:color w:val="000000"/>
                <w:sz w:val="24"/>
                <w:szCs w:val="24"/>
              </w:rPr>
              <w:t xml:space="preserve">Sağlık personeli ve </w:t>
            </w:r>
            <w:r>
              <w:rPr>
                <w:rFonts w:ascii="Times New Roman" w:hAnsi="Times New Roman" w:cs="Times New Roman"/>
                <w:color w:val="000000"/>
                <w:sz w:val="24"/>
                <w:szCs w:val="24"/>
              </w:rPr>
              <w:t xml:space="preserve">rehber öğretmenin </w:t>
            </w:r>
            <w:r w:rsidR="000B50F4" w:rsidRPr="00CA74C1">
              <w:rPr>
                <w:rFonts w:ascii="Times New Roman" w:hAnsi="Times New Roman" w:cs="Times New Roman"/>
                <w:color w:val="000000"/>
                <w:sz w:val="24"/>
                <w:szCs w:val="24"/>
              </w:rPr>
              <w:t>olmaması</w:t>
            </w:r>
            <w:r w:rsidR="000B50F4" w:rsidRPr="00CA74C1">
              <w:rPr>
                <w:rFonts w:ascii="Times New Roman" w:hAnsi="Times New Roman" w:cs="Times New Roman"/>
                <w:color w:val="000000"/>
                <w:sz w:val="24"/>
                <w:szCs w:val="24"/>
              </w:rPr>
              <w:br/>
            </w:r>
            <w:r>
              <w:rPr>
                <w:rFonts w:ascii="Times New Roman" w:hAnsi="Times New Roman" w:cs="Times New Roman"/>
                <w:b/>
                <w:color w:val="000000"/>
                <w:sz w:val="24"/>
                <w:szCs w:val="24"/>
              </w:rPr>
              <w:t>*</w:t>
            </w:r>
            <w:r w:rsidR="000B50F4" w:rsidRPr="00CA74C1">
              <w:rPr>
                <w:rFonts w:ascii="Times New Roman" w:hAnsi="Times New Roman" w:cs="Times New Roman"/>
                <w:color w:val="000000"/>
                <w:sz w:val="24"/>
                <w:szCs w:val="24"/>
              </w:rPr>
              <w:t>Okul çevresinde yeterli yeşil alanın olmaması</w:t>
            </w:r>
            <w:r w:rsidR="000B50F4" w:rsidRPr="00CA74C1">
              <w:rPr>
                <w:rFonts w:ascii="Times New Roman" w:hAnsi="Times New Roman" w:cs="Times New Roman"/>
                <w:color w:val="000000"/>
                <w:sz w:val="24"/>
                <w:szCs w:val="24"/>
              </w:rPr>
              <w:br/>
              <w:t xml:space="preserve"> </w:t>
            </w:r>
            <w:r>
              <w:rPr>
                <w:rFonts w:ascii="Times New Roman" w:hAnsi="Times New Roman" w:cs="Times New Roman"/>
                <w:color w:val="000000"/>
                <w:sz w:val="24"/>
                <w:szCs w:val="24"/>
              </w:rPr>
              <w:t>*Merkeze uzaklık nedeniyle kulüp öğretmeni bulma sıkıntısı</w:t>
            </w:r>
          </w:p>
          <w:p w:rsidR="000B50F4" w:rsidRDefault="007A6524" w:rsidP="007A6524">
            <w:pPr>
              <w:spacing w:after="0" w:line="360" w:lineRule="auto"/>
              <w:rPr>
                <w:rFonts w:ascii="Times New Roman" w:hAnsi="Times New Roman" w:cs="Times New Roman"/>
                <w:color w:val="000000"/>
                <w:sz w:val="24"/>
                <w:szCs w:val="24"/>
              </w:rPr>
            </w:pPr>
            <w:r w:rsidRPr="00CA74C1">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w:t>
            </w:r>
            <w:r w:rsidR="000B50F4" w:rsidRPr="00CA74C1">
              <w:rPr>
                <w:rFonts w:ascii="Times New Roman" w:hAnsi="Times New Roman" w:cs="Times New Roman"/>
                <w:color w:val="000000"/>
                <w:sz w:val="24"/>
                <w:szCs w:val="24"/>
              </w:rPr>
              <w:t>Kayıt tarihlerinin belirli bir zaman aralığıyla sınırlandırılamaması</w:t>
            </w:r>
          </w:p>
          <w:p w:rsidR="00F273C6" w:rsidRPr="00CA74C1" w:rsidRDefault="00F273C6" w:rsidP="00F273C6">
            <w:pPr>
              <w:numPr>
                <w:ilvl w:val="0"/>
                <w:numId w:val="3"/>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*Sosyal </w:t>
            </w:r>
            <w:r w:rsidRPr="00CA74C1">
              <w:rPr>
                <w:rFonts w:ascii="Times New Roman" w:hAnsi="Times New Roman" w:cs="Times New Roman"/>
                <w:sz w:val="24"/>
                <w:szCs w:val="24"/>
              </w:rPr>
              <w:t>ve sanatsal faaliyetleri gerçekleştir</w:t>
            </w:r>
            <w:r w:rsidR="00A77F1D">
              <w:rPr>
                <w:rFonts w:ascii="Times New Roman" w:hAnsi="Times New Roman" w:cs="Times New Roman"/>
                <w:sz w:val="24"/>
                <w:szCs w:val="24"/>
              </w:rPr>
              <w:t>ebilecek bir salonunun olmaması</w:t>
            </w:r>
          </w:p>
          <w:p w:rsidR="00FE4EB3" w:rsidRPr="00CA74C1" w:rsidRDefault="00FE4EB3" w:rsidP="007A6524">
            <w:pPr>
              <w:spacing w:after="0" w:line="360" w:lineRule="auto"/>
              <w:rPr>
                <w:rFonts w:ascii="Times New Roman" w:hAnsi="Times New Roman" w:cs="Times New Roman"/>
                <w:color w:val="000000"/>
                <w:sz w:val="24"/>
                <w:szCs w:val="24"/>
              </w:rPr>
            </w:pPr>
          </w:p>
        </w:tc>
      </w:tr>
    </w:tbl>
    <w:p w:rsidR="00F731E8" w:rsidRDefault="00F731E8" w:rsidP="00EF15F8">
      <w:pPr>
        <w:pStyle w:val="Balk1"/>
        <w:numPr>
          <w:ilvl w:val="0"/>
          <w:numId w:val="0"/>
        </w:numPr>
        <w:rPr>
          <w:rFonts w:ascii="Times New Roman" w:eastAsiaTheme="minorEastAsia" w:hAnsi="Times New Roman" w:cs="Times New Roman"/>
          <w:bCs w:val="0"/>
          <w:kern w:val="0"/>
          <w:sz w:val="24"/>
          <w:szCs w:val="24"/>
        </w:rPr>
      </w:pPr>
      <w:bookmarkStart w:id="22" w:name="_Toc266111657"/>
    </w:p>
    <w:p w:rsidR="003C6B94" w:rsidRPr="003C6B94" w:rsidRDefault="003C6B94" w:rsidP="003C6B94">
      <w:r>
        <w:t xml:space="preserve">                </w:t>
      </w:r>
    </w:p>
    <w:p w:rsidR="003C6B94" w:rsidRPr="003C6B94" w:rsidRDefault="003C6B94" w:rsidP="003C6B94">
      <w:pPr>
        <w:pStyle w:val="ListeParagraf"/>
        <w:numPr>
          <w:ilvl w:val="0"/>
          <w:numId w:val="19"/>
        </w:numPr>
        <w:autoSpaceDE w:val="0"/>
        <w:autoSpaceDN w:val="0"/>
        <w:adjustRightInd w:val="0"/>
        <w:spacing w:after="0" w:line="360" w:lineRule="auto"/>
        <w:rPr>
          <w:rFonts w:ascii="Times New Roman" w:hAnsi="Times New Roman"/>
          <w:b/>
          <w:bCs/>
          <w:sz w:val="24"/>
          <w:szCs w:val="24"/>
          <w:u w:val="single"/>
        </w:rPr>
      </w:pPr>
      <w:r w:rsidRPr="003C6B94">
        <w:rPr>
          <w:rFonts w:ascii="Times New Roman" w:hAnsi="Times New Roman"/>
          <w:b/>
          <w:bCs/>
          <w:sz w:val="24"/>
          <w:szCs w:val="24"/>
          <w:u w:val="single"/>
        </w:rPr>
        <w:t>Çevre Analizi:</w:t>
      </w:r>
    </w:p>
    <w:p w:rsidR="003C6B94" w:rsidRPr="00CA74C1" w:rsidRDefault="003C6B94" w:rsidP="003C6B94">
      <w:pPr>
        <w:autoSpaceDE w:val="0"/>
        <w:autoSpaceDN w:val="0"/>
        <w:adjustRightInd w:val="0"/>
        <w:spacing w:after="0" w:line="360" w:lineRule="auto"/>
        <w:rPr>
          <w:rFonts w:ascii="Times New Roman" w:hAnsi="Times New Roman" w:cs="Times New Roman"/>
          <w:b/>
          <w:bCs/>
          <w:sz w:val="24"/>
          <w:szCs w:val="24"/>
          <w:u w:val="single"/>
        </w:rPr>
      </w:pPr>
    </w:p>
    <w:p w:rsidR="003C6B94" w:rsidRPr="003C6B94" w:rsidRDefault="003C6B94" w:rsidP="003C6B94">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t>Okulumuzun çevresinde</w:t>
      </w:r>
      <w:r w:rsidRPr="00CA74C1">
        <w:rPr>
          <w:rFonts w:ascii="Times New Roman" w:hAnsi="Times New Roman" w:cs="Times New Roman"/>
          <w:bCs/>
          <w:sz w:val="24"/>
          <w:szCs w:val="24"/>
        </w:rPr>
        <w:t>;</w:t>
      </w:r>
      <w:r>
        <w:rPr>
          <w:rFonts w:ascii="Times New Roman" w:hAnsi="Times New Roman" w:cs="Times New Roman"/>
          <w:bCs/>
          <w:sz w:val="24"/>
          <w:szCs w:val="24"/>
        </w:rPr>
        <w:t xml:space="preserve"> </w:t>
      </w:r>
      <w:r w:rsidRPr="00CA74C1">
        <w:rPr>
          <w:rFonts w:ascii="Times New Roman" w:hAnsi="Times New Roman" w:cs="Times New Roman"/>
          <w:bCs/>
          <w:sz w:val="24"/>
          <w:szCs w:val="24"/>
        </w:rPr>
        <w:t>Ata</w:t>
      </w:r>
      <w:r>
        <w:rPr>
          <w:rFonts w:ascii="Times New Roman" w:hAnsi="Times New Roman" w:cs="Times New Roman"/>
          <w:bCs/>
          <w:sz w:val="24"/>
          <w:szCs w:val="24"/>
        </w:rPr>
        <w:t>bilge Sitesi</w:t>
      </w:r>
      <w:r w:rsidRPr="00CA74C1">
        <w:rPr>
          <w:rFonts w:ascii="Times New Roman" w:hAnsi="Times New Roman" w:cs="Times New Roman"/>
          <w:bCs/>
          <w:sz w:val="24"/>
          <w:szCs w:val="24"/>
        </w:rPr>
        <w:t xml:space="preserve">, </w:t>
      </w:r>
      <w:r>
        <w:rPr>
          <w:rFonts w:ascii="Times New Roman" w:hAnsi="Times New Roman" w:cs="Times New Roman"/>
          <w:bCs/>
          <w:sz w:val="24"/>
          <w:szCs w:val="24"/>
        </w:rPr>
        <w:t xml:space="preserve">Akgül Ulusoy İlkokulu, Alış-veriş merkezi ve marketler olmak üzere çoğunlukla siteler ve inşaat alanları </w:t>
      </w:r>
      <w:r w:rsidRPr="00CA74C1">
        <w:rPr>
          <w:rFonts w:ascii="Times New Roman" w:hAnsi="Times New Roman" w:cs="Times New Roman"/>
          <w:bCs/>
          <w:sz w:val="24"/>
          <w:szCs w:val="24"/>
        </w:rPr>
        <w:t>bulunmaktadır.</w:t>
      </w:r>
    </w:p>
    <w:p w:rsidR="00EF15F8" w:rsidRPr="00EF15F8" w:rsidRDefault="00EF15F8" w:rsidP="00EF15F8"/>
    <w:p w:rsidR="004708FA" w:rsidRDefault="004708FA" w:rsidP="002630AE">
      <w:pPr>
        <w:pStyle w:val="Balk1"/>
        <w:numPr>
          <w:ilvl w:val="0"/>
          <w:numId w:val="0"/>
        </w:numPr>
        <w:ind w:left="432"/>
        <w:rPr>
          <w:rFonts w:ascii="Times New Roman" w:hAnsi="Times New Roman" w:cs="Times New Roman"/>
        </w:rPr>
      </w:pPr>
    </w:p>
    <w:p w:rsidR="001B6376" w:rsidRDefault="001B6376" w:rsidP="001B6376"/>
    <w:p w:rsidR="00D35054" w:rsidRDefault="00D35054" w:rsidP="001B6376"/>
    <w:p w:rsidR="001B6376" w:rsidRPr="001B6376" w:rsidRDefault="001B6376" w:rsidP="001B6376"/>
    <w:p w:rsidR="002630AE" w:rsidRPr="002630AE" w:rsidRDefault="002630AE" w:rsidP="002630AE">
      <w:pPr>
        <w:pStyle w:val="Balk1"/>
        <w:numPr>
          <w:ilvl w:val="0"/>
          <w:numId w:val="0"/>
        </w:numPr>
        <w:ind w:left="432"/>
        <w:rPr>
          <w:rFonts w:ascii="Times New Roman" w:hAnsi="Times New Roman" w:cs="Times New Roman"/>
        </w:rPr>
      </w:pPr>
      <w:r w:rsidRPr="002630AE">
        <w:rPr>
          <w:rFonts w:ascii="Times New Roman" w:hAnsi="Times New Roman" w:cs="Times New Roman"/>
        </w:rPr>
        <w:lastRenderedPageBreak/>
        <w:t>BÖLÜM III</w:t>
      </w:r>
    </w:p>
    <w:p w:rsidR="002630AE" w:rsidRPr="002630AE" w:rsidRDefault="002630AE" w:rsidP="002630AE">
      <w:pPr>
        <w:pStyle w:val="Balk1"/>
        <w:numPr>
          <w:ilvl w:val="0"/>
          <w:numId w:val="0"/>
        </w:numPr>
        <w:ind w:left="432"/>
        <w:rPr>
          <w:rFonts w:ascii="Times New Roman" w:hAnsi="Times New Roman" w:cs="Times New Roman"/>
          <w:u w:val="single"/>
        </w:rPr>
      </w:pPr>
      <w:bookmarkStart w:id="23" w:name="_Toc411525142"/>
      <w:r w:rsidRPr="002630AE">
        <w:rPr>
          <w:rFonts w:ascii="Times New Roman" w:hAnsi="Times New Roman" w:cs="Times New Roman"/>
          <w:u w:val="single"/>
        </w:rPr>
        <w:t>GELECEĞE YÖNELİM</w:t>
      </w:r>
      <w:bookmarkEnd w:id="23"/>
      <w:r w:rsidRPr="002630AE">
        <w:rPr>
          <w:rFonts w:ascii="Times New Roman" w:hAnsi="Times New Roman" w:cs="Times New Roman"/>
          <w:u w:val="single"/>
        </w:rPr>
        <w:t xml:space="preserve"> </w:t>
      </w:r>
    </w:p>
    <w:p w:rsidR="002630AE" w:rsidRPr="002630AE" w:rsidRDefault="002630AE" w:rsidP="00CA74C1">
      <w:pPr>
        <w:spacing w:after="0" w:line="360" w:lineRule="auto"/>
        <w:rPr>
          <w:rFonts w:ascii="Times New Roman" w:hAnsi="Times New Roman" w:cs="Times New Roman"/>
          <w:b/>
          <w:sz w:val="24"/>
          <w:szCs w:val="24"/>
        </w:rPr>
      </w:pPr>
    </w:p>
    <w:p w:rsidR="002630AE" w:rsidRDefault="002630AE" w:rsidP="002630AE">
      <w:pPr>
        <w:pStyle w:val="ListeParagraf"/>
        <w:numPr>
          <w:ilvl w:val="0"/>
          <w:numId w:val="21"/>
        </w:numPr>
        <w:rPr>
          <w:rFonts w:ascii="Times New Roman" w:hAnsi="Times New Roman"/>
          <w:b/>
          <w:sz w:val="28"/>
          <w:szCs w:val="28"/>
        </w:rPr>
      </w:pPr>
      <w:r w:rsidRPr="002630AE">
        <w:rPr>
          <w:rFonts w:ascii="Times New Roman" w:hAnsi="Times New Roman"/>
          <w:b/>
          <w:sz w:val="28"/>
          <w:szCs w:val="28"/>
        </w:rPr>
        <w:t>MİSYON, VİZYON, TEMEL DEĞERLERİMİZ</w:t>
      </w:r>
    </w:p>
    <w:p w:rsidR="002630AE" w:rsidRDefault="002630AE" w:rsidP="00CA74C1">
      <w:pPr>
        <w:spacing w:after="0" w:line="360" w:lineRule="auto"/>
        <w:rPr>
          <w:rFonts w:ascii="Times New Roman" w:hAnsi="Times New Roman"/>
          <w:b/>
          <w:sz w:val="28"/>
          <w:szCs w:val="28"/>
        </w:rPr>
      </w:pPr>
    </w:p>
    <w:p w:rsidR="000B50F4" w:rsidRPr="004D4E74" w:rsidRDefault="000B50F4" w:rsidP="00CA74C1">
      <w:pPr>
        <w:spacing w:after="0" w:line="360" w:lineRule="auto"/>
        <w:rPr>
          <w:rFonts w:ascii="Times New Roman" w:hAnsi="Times New Roman" w:cs="Times New Roman"/>
          <w:b/>
          <w:sz w:val="24"/>
          <w:szCs w:val="24"/>
          <w:u w:val="single"/>
        </w:rPr>
      </w:pPr>
      <w:r w:rsidRPr="00CA74C1">
        <w:rPr>
          <w:rFonts w:ascii="Times New Roman" w:hAnsi="Times New Roman" w:cs="Times New Roman"/>
          <w:b/>
          <w:sz w:val="24"/>
          <w:szCs w:val="24"/>
          <w:u w:val="single"/>
        </w:rPr>
        <w:t>MİSYON</w:t>
      </w:r>
      <w:r w:rsidR="00F731E8">
        <w:rPr>
          <w:rFonts w:ascii="Times New Roman" w:hAnsi="Times New Roman" w:cs="Times New Roman"/>
          <w:b/>
          <w:sz w:val="24"/>
          <w:szCs w:val="24"/>
          <w:u w:val="single"/>
        </w:rPr>
        <w:t>U</w:t>
      </w:r>
      <w:r w:rsidRPr="00CA74C1">
        <w:rPr>
          <w:rFonts w:ascii="Times New Roman" w:hAnsi="Times New Roman" w:cs="Times New Roman"/>
          <w:b/>
          <w:sz w:val="24"/>
          <w:szCs w:val="24"/>
          <w:u w:val="single"/>
        </w:rPr>
        <w:t>MU</w:t>
      </w:r>
      <w:bookmarkEnd w:id="22"/>
      <w:r w:rsidRPr="00CA74C1">
        <w:rPr>
          <w:rFonts w:ascii="Times New Roman" w:hAnsi="Times New Roman" w:cs="Times New Roman"/>
          <w:b/>
          <w:sz w:val="24"/>
          <w:szCs w:val="24"/>
          <w:u w:val="single"/>
        </w:rPr>
        <w:t>Z</w:t>
      </w:r>
      <w:r w:rsidR="00A05150" w:rsidRPr="00A05150">
        <w:rPr>
          <w:rFonts w:ascii="Times New Roman" w:hAnsi="Times New Roman" w:cs="Times New Roman"/>
          <w:noProof/>
          <w:sz w:val="24"/>
          <w:szCs w:val="24"/>
        </w:rPr>
        <w:pict>
          <v:shape id="_x0000_s1035" type="#_x0000_t98" style="position:absolute;margin-left:1.15pt;margin-top:12.7pt;width:467.6pt;height:155.9pt;z-index:251669504;mso-position-horizontal-relative:text;mso-position-vertical-relative:text" fillcolor="#daeef3" strokecolor="red">
            <v:textbox style="mso-next-textbox:#_x0000_s1035">
              <w:txbxContent>
                <w:p w:rsidR="00FE0B06" w:rsidRDefault="00FE0B06" w:rsidP="000B50F4">
                  <w:pPr>
                    <w:spacing w:line="240" w:lineRule="atLeast"/>
                    <w:jc w:val="both"/>
                    <w:rPr>
                      <w:color w:val="000000"/>
                      <w:sz w:val="20"/>
                      <w:szCs w:val="20"/>
                    </w:rPr>
                  </w:pPr>
                </w:p>
                <w:p w:rsidR="00FE0B06" w:rsidRDefault="00FE0B06" w:rsidP="000B50F4">
                  <w:pPr>
                    <w:spacing w:line="240" w:lineRule="atLeast"/>
                    <w:jc w:val="both"/>
                    <w:rPr>
                      <w:rFonts w:ascii="Times New Roman" w:hAnsi="Times New Roman" w:cs="Times New Roman"/>
                      <w:sz w:val="28"/>
                      <w:szCs w:val="28"/>
                    </w:rPr>
                  </w:pPr>
                  <w:r>
                    <w:rPr>
                      <w:rFonts w:ascii="Times New Roman" w:hAnsi="Times New Roman" w:cs="Times New Roman"/>
                      <w:color w:val="000000"/>
                      <w:sz w:val="28"/>
                      <w:szCs w:val="28"/>
                    </w:rPr>
                    <w:t>Okul Öncesi E</w:t>
                  </w:r>
                  <w:r w:rsidRPr="004D4E74">
                    <w:rPr>
                      <w:rFonts w:ascii="Times New Roman" w:hAnsi="Times New Roman" w:cs="Times New Roman"/>
                      <w:color w:val="000000"/>
                      <w:sz w:val="28"/>
                      <w:szCs w:val="28"/>
                    </w:rPr>
                    <w:t xml:space="preserve">ğitimin amaçları doğrultusunda, öğrencilerimizin en üst düzeyde bilgi ve beceriye sahip olarak, </w:t>
                  </w:r>
                  <w:r w:rsidRPr="004D4E74">
                    <w:rPr>
                      <w:rFonts w:ascii="Times New Roman" w:hAnsi="Times New Roman" w:cs="Times New Roman"/>
                      <w:sz w:val="28"/>
                      <w:szCs w:val="28"/>
                    </w:rPr>
                    <w:t>yaparak yaşa</w:t>
                  </w:r>
                  <w:r>
                    <w:rPr>
                      <w:rFonts w:ascii="Times New Roman" w:hAnsi="Times New Roman" w:cs="Times New Roman"/>
                      <w:sz w:val="28"/>
                      <w:szCs w:val="28"/>
                    </w:rPr>
                    <w:t>yarak öğrenme metodunu kullanan ve</w:t>
                  </w:r>
                  <w:r w:rsidRPr="004D4E74">
                    <w:rPr>
                      <w:rFonts w:ascii="Times New Roman" w:hAnsi="Times New Roman" w:cs="Times New Roman"/>
                      <w:sz w:val="28"/>
                      <w:szCs w:val="28"/>
                    </w:rPr>
                    <w:t xml:space="preserve"> biz bilinciyle hareket eden; </w:t>
                  </w:r>
                  <w:r w:rsidRPr="004D4E74">
                    <w:rPr>
                      <w:rFonts w:ascii="Times New Roman" w:hAnsi="Times New Roman" w:cs="Times New Roman"/>
                      <w:color w:val="000000"/>
                      <w:sz w:val="28"/>
                      <w:szCs w:val="28"/>
                    </w:rPr>
                    <w:t>doğaya, insanlara, çevreye, etik değerlere önem veren, sorumluluklarını yerine getirebilen</w:t>
                  </w:r>
                  <w:r>
                    <w:rPr>
                      <w:rFonts w:ascii="Times New Roman" w:hAnsi="Times New Roman" w:cs="Times New Roman"/>
                      <w:color w:val="000000"/>
                      <w:sz w:val="28"/>
                      <w:szCs w:val="28"/>
                    </w:rPr>
                    <w:t xml:space="preserve"> ve </w:t>
                  </w:r>
                  <w:r w:rsidRPr="004D4E74">
                    <w:rPr>
                      <w:rFonts w:ascii="Times New Roman" w:hAnsi="Times New Roman" w:cs="Times New Roman"/>
                      <w:color w:val="000000"/>
                      <w:sz w:val="28"/>
                      <w:szCs w:val="28"/>
                    </w:rPr>
                    <w:t>kendine güvenen</w:t>
                  </w:r>
                  <w:r>
                    <w:rPr>
                      <w:rFonts w:ascii="Times New Roman" w:hAnsi="Times New Roman" w:cs="Times New Roman"/>
                      <w:color w:val="000000"/>
                      <w:sz w:val="28"/>
                      <w:szCs w:val="28"/>
                    </w:rPr>
                    <w:t xml:space="preserve"> </w:t>
                  </w:r>
                  <w:r w:rsidRPr="004D4E74">
                    <w:rPr>
                      <w:rFonts w:ascii="Times New Roman" w:hAnsi="Times New Roman" w:cs="Times New Roman"/>
                      <w:sz w:val="28"/>
                      <w:szCs w:val="28"/>
                    </w:rPr>
                    <w:t>bireyler yetiştirmek.</w:t>
                  </w:r>
                </w:p>
                <w:p w:rsidR="00FE0B06" w:rsidRDefault="00FE0B06" w:rsidP="000B50F4">
                  <w:pPr>
                    <w:spacing w:line="240" w:lineRule="atLeast"/>
                    <w:jc w:val="both"/>
                    <w:rPr>
                      <w:rFonts w:ascii="Times New Roman" w:hAnsi="Times New Roman" w:cs="Times New Roman"/>
                      <w:sz w:val="28"/>
                      <w:szCs w:val="28"/>
                    </w:rPr>
                  </w:pPr>
                </w:p>
                <w:p w:rsidR="00FE0B06" w:rsidRPr="004D4E74" w:rsidRDefault="00FE0B06" w:rsidP="000B50F4">
                  <w:pPr>
                    <w:spacing w:line="240" w:lineRule="atLeast"/>
                    <w:jc w:val="both"/>
                    <w:rPr>
                      <w:rFonts w:ascii="Times New Roman" w:hAnsi="Times New Roman" w:cs="Times New Roman"/>
                      <w:b/>
                      <w:i/>
                      <w:sz w:val="28"/>
                      <w:szCs w:val="28"/>
                    </w:rPr>
                  </w:pPr>
                </w:p>
                <w:p w:rsidR="00FE0B06" w:rsidRDefault="00FE0B06" w:rsidP="000B50F4">
                  <w:pPr>
                    <w:spacing w:line="240" w:lineRule="atLeast"/>
                    <w:jc w:val="both"/>
                    <w:rPr>
                      <w:sz w:val="24"/>
                      <w:szCs w:val="24"/>
                    </w:rPr>
                  </w:pPr>
                </w:p>
                <w:p w:rsidR="00FE0B06" w:rsidRPr="00F374D4" w:rsidRDefault="00FE0B06" w:rsidP="000B50F4">
                  <w:pPr>
                    <w:spacing w:line="240" w:lineRule="atLeast"/>
                    <w:jc w:val="both"/>
                    <w:rPr>
                      <w:sz w:val="24"/>
                      <w:szCs w:val="24"/>
                    </w:rPr>
                  </w:pPr>
                </w:p>
                <w:p w:rsidR="00FE0B06" w:rsidRPr="00870BD1" w:rsidRDefault="00FE0B06" w:rsidP="000B50F4">
                  <w:pPr>
                    <w:jc w:val="center"/>
                    <w:rPr>
                      <w:sz w:val="28"/>
                      <w:szCs w:val="28"/>
                    </w:rPr>
                  </w:pPr>
                </w:p>
              </w:txbxContent>
            </v:textbox>
            <w10:wrap side="left"/>
          </v:shape>
        </w:pict>
      </w:r>
    </w:p>
    <w:p w:rsidR="000B50F4" w:rsidRPr="00CA74C1" w:rsidRDefault="000B50F4" w:rsidP="00CA74C1">
      <w:pPr>
        <w:spacing w:after="0" w:line="360" w:lineRule="auto"/>
        <w:rPr>
          <w:rFonts w:ascii="Times New Roman" w:hAnsi="Times New Roman" w:cs="Times New Roman"/>
          <w:sz w:val="24"/>
          <w:szCs w:val="24"/>
        </w:rPr>
      </w:pPr>
    </w:p>
    <w:p w:rsidR="000B50F4" w:rsidRPr="00CA74C1" w:rsidRDefault="000B50F4" w:rsidP="00CA74C1">
      <w:pPr>
        <w:spacing w:after="0" w:line="360" w:lineRule="auto"/>
        <w:rPr>
          <w:rFonts w:ascii="Times New Roman" w:hAnsi="Times New Roman" w:cs="Times New Roman"/>
          <w:sz w:val="24"/>
          <w:szCs w:val="24"/>
        </w:rPr>
      </w:pPr>
    </w:p>
    <w:p w:rsidR="000B50F4" w:rsidRPr="00CA74C1" w:rsidRDefault="000B50F4" w:rsidP="00CA74C1">
      <w:pPr>
        <w:spacing w:after="0" w:line="360" w:lineRule="auto"/>
        <w:rPr>
          <w:rFonts w:ascii="Times New Roman" w:hAnsi="Times New Roman" w:cs="Times New Roman"/>
          <w:sz w:val="24"/>
          <w:szCs w:val="24"/>
        </w:rPr>
      </w:pPr>
    </w:p>
    <w:p w:rsidR="000B50F4" w:rsidRPr="00CA74C1" w:rsidRDefault="000B50F4" w:rsidP="00CA74C1">
      <w:pPr>
        <w:spacing w:after="0" w:line="360" w:lineRule="auto"/>
        <w:rPr>
          <w:rFonts w:ascii="Times New Roman" w:hAnsi="Times New Roman" w:cs="Times New Roman"/>
          <w:sz w:val="24"/>
          <w:szCs w:val="24"/>
        </w:rPr>
      </w:pPr>
    </w:p>
    <w:p w:rsidR="000B50F4" w:rsidRPr="00CA74C1" w:rsidRDefault="000B50F4" w:rsidP="00CA74C1">
      <w:pPr>
        <w:spacing w:after="0" w:line="360" w:lineRule="auto"/>
        <w:rPr>
          <w:rFonts w:ascii="Times New Roman" w:hAnsi="Times New Roman" w:cs="Times New Roman"/>
          <w:sz w:val="24"/>
          <w:szCs w:val="24"/>
        </w:rPr>
      </w:pPr>
    </w:p>
    <w:p w:rsidR="000B50F4" w:rsidRPr="00CA74C1" w:rsidRDefault="000B50F4" w:rsidP="00CA74C1">
      <w:pPr>
        <w:spacing w:after="0" w:line="360" w:lineRule="auto"/>
        <w:rPr>
          <w:rFonts w:ascii="Times New Roman" w:hAnsi="Times New Roman" w:cs="Times New Roman"/>
          <w:sz w:val="24"/>
          <w:szCs w:val="24"/>
        </w:rPr>
      </w:pPr>
    </w:p>
    <w:p w:rsidR="000B50F4" w:rsidRPr="00CA74C1" w:rsidRDefault="000B50F4" w:rsidP="00CA74C1">
      <w:pPr>
        <w:spacing w:after="0" w:line="360" w:lineRule="auto"/>
        <w:rPr>
          <w:rFonts w:ascii="Times New Roman" w:hAnsi="Times New Roman" w:cs="Times New Roman"/>
          <w:sz w:val="24"/>
          <w:szCs w:val="24"/>
        </w:rPr>
      </w:pPr>
    </w:p>
    <w:p w:rsidR="000B50F4" w:rsidRPr="00CA74C1" w:rsidRDefault="000B50F4" w:rsidP="00CA74C1">
      <w:pPr>
        <w:spacing w:after="0" w:line="360" w:lineRule="auto"/>
        <w:rPr>
          <w:rFonts w:ascii="Times New Roman" w:hAnsi="Times New Roman" w:cs="Times New Roman"/>
          <w:sz w:val="24"/>
          <w:szCs w:val="24"/>
        </w:rPr>
      </w:pPr>
    </w:p>
    <w:p w:rsidR="001B6376" w:rsidRPr="00CA74C1" w:rsidRDefault="001B6376" w:rsidP="00CA74C1">
      <w:pPr>
        <w:spacing w:after="0" w:line="360" w:lineRule="auto"/>
        <w:rPr>
          <w:rFonts w:ascii="Times New Roman" w:hAnsi="Times New Roman" w:cs="Times New Roman"/>
          <w:sz w:val="24"/>
          <w:szCs w:val="24"/>
        </w:rPr>
      </w:pPr>
    </w:p>
    <w:p w:rsidR="000B50F4" w:rsidRPr="00CA74C1" w:rsidRDefault="000B50F4" w:rsidP="00CA74C1">
      <w:pPr>
        <w:spacing w:after="0" w:line="360" w:lineRule="auto"/>
        <w:rPr>
          <w:rFonts w:ascii="Times New Roman" w:hAnsi="Times New Roman" w:cs="Times New Roman"/>
          <w:sz w:val="24"/>
          <w:szCs w:val="24"/>
        </w:rPr>
      </w:pPr>
    </w:p>
    <w:p w:rsidR="000B50F4" w:rsidRPr="00F731E8" w:rsidRDefault="000B50F4" w:rsidP="00CA74C1">
      <w:pPr>
        <w:spacing w:after="0" w:line="360" w:lineRule="auto"/>
        <w:rPr>
          <w:rFonts w:ascii="Times New Roman" w:hAnsi="Times New Roman" w:cs="Times New Roman"/>
          <w:b/>
          <w:sz w:val="24"/>
          <w:szCs w:val="24"/>
          <w:u w:val="single"/>
        </w:rPr>
      </w:pPr>
      <w:r w:rsidRPr="00F731E8">
        <w:rPr>
          <w:rFonts w:ascii="Times New Roman" w:hAnsi="Times New Roman" w:cs="Times New Roman"/>
          <w:b/>
          <w:sz w:val="24"/>
          <w:szCs w:val="24"/>
          <w:u w:val="single"/>
        </w:rPr>
        <w:t>VİZYONUMUZ</w:t>
      </w:r>
    </w:p>
    <w:p w:rsidR="000B50F4" w:rsidRPr="00CA74C1" w:rsidRDefault="00A05150" w:rsidP="00CA74C1">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34" type="#_x0000_t98" style="position:absolute;margin-left:-6.25pt;margin-top:13.6pt;width:475.8pt;height:179.6pt;z-index:251668480" fillcolor="#daeef3" strokecolor="red">
            <v:textbox style="mso-next-textbox:#_x0000_s1034">
              <w:txbxContent>
                <w:p w:rsidR="00FE0B06" w:rsidRPr="00E334DD" w:rsidRDefault="00FE0B06" w:rsidP="000B50F4">
                  <w:pPr>
                    <w:tabs>
                      <w:tab w:val="left" w:pos="360"/>
                      <w:tab w:val="left" w:pos="3420"/>
                    </w:tabs>
                    <w:spacing w:line="360" w:lineRule="auto"/>
                    <w:ind w:firstLine="851"/>
                    <w:jc w:val="center"/>
                    <w:rPr>
                      <w:b/>
                      <w:i/>
                      <w:sz w:val="28"/>
                      <w:szCs w:val="28"/>
                    </w:rPr>
                  </w:pPr>
                </w:p>
                <w:p w:rsidR="00FE0B06" w:rsidRPr="00EF15F8" w:rsidRDefault="00FE0B06" w:rsidP="00EF15F8">
                  <w:pPr>
                    <w:spacing w:line="240" w:lineRule="atLeast"/>
                    <w:jc w:val="both"/>
                    <w:rPr>
                      <w:rFonts w:ascii="Times New Roman" w:hAnsi="Times New Roman" w:cs="Times New Roman"/>
                      <w:color w:val="000000"/>
                      <w:sz w:val="28"/>
                      <w:szCs w:val="28"/>
                    </w:rPr>
                  </w:pPr>
                  <w:r w:rsidRPr="00EF15F8">
                    <w:rPr>
                      <w:rFonts w:ascii="Times New Roman" w:hAnsi="Times New Roman" w:cs="Times New Roman"/>
                      <w:color w:val="000000"/>
                      <w:sz w:val="28"/>
                      <w:szCs w:val="28"/>
                    </w:rPr>
                    <w:t xml:space="preserve">Kendine güvenen, mutlu bireyler yetiştiren; </w:t>
                  </w:r>
                  <w:r w:rsidRPr="00EF15F8">
                    <w:rPr>
                      <w:rFonts w:ascii="Times New Roman" w:hAnsi="Times New Roman" w:cs="Times New Roman"/>
                      <w:sz w:val="28"/>
                      <w:szCs w:val="28"/>
                    </w:rPr>
                    <w:t>bir üst kuruma en iyi şekilde hazırlayan lider okul olmak.</w:t>
                  </w:r>
                  <w:r w:rsidRPr="00EF15F8">
                    <w:rPr>
                      <w:rFonts w:ascii="Times New Roman" w:hAnsi="Times New Roman" w:cs="Times New Roman"/>
                      <w:color w:val="000000"/>
                      <w:sz w:val="28"/>
                      <w:szCs w:val="28"/>
                    </w:rPr>
                    <w:t xml:space="preserve"> </w:t>
                  </w:r>
                </w:p>
              </w:txbxContent>
            </v:textbox>
            <w10:wrap side="left"/>
          </v:shape>
        </w:pict>
      </w:r>
    </w:p>
    <w:p w:rsidR="000B50F4" w:rsidRPr="00CA74C1" w:rsidRDefault="000B50F4" w:rsidP="00CA74C1">
      <w:pPr>
        <w:spacing w:after="0" w:line="360" w:lineRule="auto"/>
        <w:rPr>
          <w:rFonts w:ascii="Times New Roman" w:hAnsi="Times New Roman" w:cs="Times New Roman"/>
          <w:sz w:val="24"/>
          <w:szCs w:val="24"/>
        </w:rPr>
      </w:pPr>
    </w:p>
    <w:p w:rsidR="000B50F4" w:rsidRPr="00CA74C1" w:rsidRDefault="000B50F4" w:rsidP="00CA74C1">
      <w:pPr>
        <w:spacing w:after="0" w:line="360" w:lineRule="auto"/>
        <w:rPr>
          <w:rFonts w:ascii="Times New Roman" w:hAnsi="Times New Roman" w:cs="Times New Roman"/>
          <w:sz w:val="24"/>
          <w:szCs w:val="24"/>
        </w:rPr>
      </w:pPr>
    </w:p>
    <w:p w:rsidR="000B50F4" w:rsidRPr="00CA74C1" w:rsidRDefault="000B50F4" w:rsidP="00CA74C1">
      <w:pPr>
        <w:spacing w:after="0" w:line="360" w:lineRule="auto"/>
        <w:rPr>
          <w:rFonts w:ascii="Times New Roman" w:hAnsi="Times New Roman" w:cs="Times New Roman"/>
          <w:sz w:val="24"/>
          <w:szCs w:val="24"/>
        </w:rPr>
      </w:pPr>
    </w:p>
    <w:p w:rsidR="000B50F4" w:rsidRPr="00CA74C1" w:rsidRDefault="000B50F4" w:rsidP="00CA74C1">
      <w:pPr>
        <w:spacing w:after="0" w:line="360" w:lineRule="auto"/>
        <w:rPr>
          <w:rFonts w:ascii="Times New Roman" w:hAnsi="Times New Roman" w:cs="Times New Roman"/>
          <w:sz w:val="24"/>
          <w:szCs w:val="24"/>
        </w:rPr>
      </w:pPr>
    </w:p>
    <w:p w:rsidR="000B50F4" w:rsidRPr="00CA74C1" w:rsidRDefault="000B50F4" w:rsidP="00CA74C1">
      <w:pPr>
        <w:spacing w:after="0" w:line="360" w:lineRule="auto"/>
        <w:rPr>
          <w:rFonts w:ascii="Times New Roman" w:hAnsi="Times New Roman" w:cs="Times New Roman"/>
          <w:sz w:val="24"/>
          <w:szCs w:val="24"/>
        </w:rPr>
      </w:pPr>
    </w:p>
    <w:p w:rsidR="000B50F4" w:rsidRPr="00CA74C1" w:rsidRDefault="000B50F4" w:rsidP="00CA74C1">
      <w:pPr>
        <w:spacing w:after="0" w:line="360" w:lineRule="auto"/>
        <w:rPr>
          <w:rFonts w:ascii="Times New Roman" w:hAnsi="Times New Roman" w:cs="Times New Roman"/>
          <w:sz w:val="24"/>
          <w:szCs w:val="24"/>
        </w:rPr>
      </w:pPr>
    </w:p>
    <w:p w:rsidR="000B50F4" w:rsidRPr="00CA74C1" w:rsidRDefault="000B50F4" w:rsidP="00CA74C1">
      <w:pPr>
        <w:spacing w:after="0" w:line="360" w:lineRule="auto"/>
        <w:rPr>
          <w:rFonts w:ascii="Times New Roman" w:hAnsi="Times New Roman" w:cs="Times New Roman"/>
          <w:sz w:val="24"/>
          <w:szCs w:val="24"/>
        </w:rPr>
      </w:pPr>
    </w:p>
    <w:p w:rsidR="000B50F4" w:rsidRPr="00CA74C1" w:rsidRDefault="000B50F4" w:rsidP="00CA74C1">
      <w:pPr>
        <w:spacing w:after="0" w:line="360" w:lineRule="auto"/>
        <w:rPr>
          <w:rFonts w:ascii="Times New Roman" w:hAnsi="Times New Roman" w:cs="Times New Roman"/>
          <w:sz w:val="24"/>
          <w:szCs w:val="24"/>
        </w:rPr>
      </w:pPr>
    </w:p>
    <w:p w:rsidR="004708FA" w:rsidRDefault="004708FA" w:rsidP="00CA74C1">
      <w:pPr>
        <w:spacing w:after="0" w:line="360" w:lineRule="auto"/>
        <w:rPr>
          <w:rFonts w:ascii="Times New Roman" w:hAnsi="Times New Roman" w:cs="Times New Roman"/>
          <w:sz w:val="24"/>
          <w:szCs w:val="24"/>
        </w:rPr>
      </w:pPr>
    </w:p>
    <w:p w:rsidR="004708FA" w:rsidRDefault="004708FA" w:rsidP="00CA74C1">
      <w:pPr>
        <w:spacing w:after="0" w:line="360" w:lineRule="auto"/>
        <w:rPr>
          <w:rFonts w:ascii="Times New Roman" w:hAnsi="Times New Roman" w:cs="Times New Roman"/>
          <w:sz w:val="24"/>
          <w:szCs w:val="24"/>
        </w:rPr>
      </w:pPr>
    </w:p>
    <w:p w:rsidR="00CE358D" w:rsidRPr="00CE358D" w:rsidRDefault="00CE358D" w:rsidP="00CA74C1">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t>İLKE VE DEĞERLERİMİZ</w:t>
      </w:r>
    </w:p>
    <w:p w:rsidR="000B50F4" w:rsidRPr="00EF2823" w:rsidRDefault="000B50F4" w:rsidP="00CA74C1">
      <w:pPr>
        <w:spacing w:after="0" w:line="360" w:lineRule="auto"/>
        <w:rPr>
          <w:rFonts w:ascii="Times New Roman" w:hAnsi="Times New Roman" w:cs="Times New Roman"/>
          <w:sz w:val="24"/>
          <w:szCs w:val="24"/>
        </w:rPr>
      </w:pPr>
    </w:p>
    <w:p w:rsidR="00815645" w:rsidRPr="00EF2823" w:rsidRDefault="00EF2823" w:rsidP="00815645">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00815645" w:rsidRPr="00EF2823">
        <w:rPr>
          <w:rFonts w:ascii="Times New Roman" w:hAnsi="Times New Roman" w:cs="Times New Roman"/>
          <w:color w:val="000000"/>
          <w:sz w:val="24"/>
          <w:szCs w:val="24"/>
        </w:rPr>
        <w:t xml:space="preserve">MEB Okul Öncesi Eğitim Kurumları bünyesindeki anaokulumuzun kalite politikası; tüm paydaşlarımızın memnuniyetini ön planda tutarak  “eğitim ve öğretim hizmetlerimizde </w:t>
      </w:r>
      <w:r w:rsidR="00815645" w:rsidRPr="00EF2823">
        <w:rPr>
          <w:rFonts w:ascii="Times New Roman" w:hAnsi="Times New Roman" w:cs="Times New Roman"/>
          <w:color w:val="000000"/>
          <w:sz w:val="24"/>
          <w:szCs w:val="24"/>
        </w:rPr>
        <w:lastRenderedPageBreak/>
        <w:t xml:space="preserve">mükemmellik” anlayışı ile kurulmuş olan Kalite Yönetim Sistemimizin katılımcı bir yaklaşımla sürekli iyileştirilmesini sağlamaktır. </w:t>
      </w:r>
    </w:p>
    <w:p w:rsidR="00CE358D" w:rsidRPr="00EF2823" w:rsidRDefault="00CE358D" w:rsidP="00815645">
      <w:pPr>
        <w:jc w:val="both"/>
        <w:rPr>
          <w:rFonts w:ascii="Times New Roman" w:hAnsi="Times New Roman" w:cs="Times New Roman"/>
          <w:color w:val="000000"/>
          <w:sz w:val="24"/>
          <w:szCs w:val="24"/>
        </w:rPr>
      </w:pPr>
    </w:p>
    <w:p w:rsidR="00815645" w:rsidRPr="00EF2823" w:rsidRDefault="00EF2823" w:rsidP="00815645">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00815645" w:rsidRPr="00EF2823">
        <w:rPr>
          <w:rFonts w:ascii="Times New Roman" w:hAnsi="Times New Roman" w:cs="Times New Roman"/>
          <w:color w:val="000000"/>
          <w:sz w:val="24"/>
          <w:szCs w:val="24"/>
        </w:rPr>
        <w:t>Türkçemizin sade, akıcı ve düzgün konuşulması bizim için önemlidir.  Okulumuz öğrenci, veli ve toplum beklentilerine odaklı çalışmaktadır. Eğitimin her safhasında,</w:t>
      </w:r>
      <w:r w:rsidR="00621DED">
        <w:rPr>
          <w:rFonts w:ascii="Times New Roman" w:hAnsi="Times New Roman" w:cs="Times New Roman"/>
          <w:color w:val="000000"/>
          <w:sz w:val="24"/>
          <w:szCs w:val="24"/>
        </w:rPr>
        <w:t xml:space="preserve"> gelişmiş teknolojiyi kullanmaktayız</w:t>
      </w:r>
      <w:r w:rsidR="00815645" w:rsidRPr="00EF2823">
        <w:rPr>
          <w:rFonts w:ascii="Times New Roman" w:hAnsi="Times New Roman" w:cs="Times New Roman"/>
          <w:color w:val="000000"/>
          <w:sz w:val="24"/>
          <w:szCs w:val="24"/>
        </w:rPr>
        <w:t>. Verimli ve uyumlu çalışan bir okul toplumuyuz. Fırsat eşitliğini okulda sürekli yaşatmanın,</w:t>
      </w:r>
      <w:r w:rsidR="00CE358D" w:rsidRPr="00EF2823">
        <w:rPr>
          <w:rFonts w:ascii="Times New Roman" w:hAnsi="Times New Roman" w:cs="Times New Roman"/>
          <w:color w:val="000000"/>
          <w:sz w:val="24"/>
          <w:szCs w:val="24"/>
        </w:rPr>
        <w:t xml:space="preserve"> </w:t>
      </w:r>
      <w:r w:rsidR="00815645" w:rsidRPr="00EF2823">
        <w:rPr>
          <w:rFonts w:ascii="Times New Roman" w:hAnsi="Times New Roman" w:cs="Times New Roman"/>
          <w:color w:val="000000"/>
          <w:sz w:val="24"/>
          <w:szCs w:val="24"/>
        </w:rPr>
        <w:t xml:space="preserve">“Ben” değil “Biz” duygusunun hâkim olduğu bir okul ortamının gereğine inanmaktayız. </w:t>
      </w:r>
    </w:p>
    <w:p w:rsidR="00815645" w:rsidRPr="00EF2823" w:rsidRDefault="00815645" w:rsidP="00815645">
      <w:pPr>
        <w:jc w:val="both"/>
        <w:rPr>
          <w:rFonts w:ascii="Times New Roman" w:hAnsi="Times New Roman" w:cs="Times New Roman"/>
          <w:color w:val="000000"/>
          <w:sz w:val="24"/>
          <w:szCs w:val="24"/>
        </w:rPr>
      </w:pPr>
    </w:p>
    <w:p w:rsidR="00815645" w:rsidRPr="00EF2823" w:rsidRDefault="00815645" w:rsidP="00815645">
      <w:pPr>
        <w:jc w:val="both"/>
        <w:rPr>
          <w:rFonts w:ascii="Times New Roman" w:hAnsi="Times New Roman" w:cs="Times New Roman"/>
          <w:color w:val="000000"/>
          <w:sz w:val="24"/>
          <w:szCs w:val="24"/>
        </w:rPr>
      </w:pPr>
      <w:r w:rsidRPr="00EF2823">
        <w:rPr>
          <w:rFonts w:ascii="Times New Roman" w:hAnsi="Times New Roman" w:cs="Times New Roman"/>
          <w:color w:val="000000"/>
          <w:sz w:val="24"/>
          <w:szCs w:val="24"/>
        </w:rPr>
        <w:t xml:space="preserve"> </w:t>
      </w:r>
      <w:r w:rsidR="00EF2823">
        <w:rPr>
          <w:rFonts w:ascii="Times New Roman" w:hAnsi="Times New Roman" w:cs="Times New Roman"/>
          <w:color w:val="000000"/>
          <w:sz w:val="24"/>
          <w:szCs w:val="24"/>
        </w:rPr>
        <w:t xml:space="preserve"> </w:t>
      </w:r>
      <w:r w:rsidR="00EF2823">
        <w:rPr>
          <w:rFonts w:ascii="Times New Roman" w:hAnsi="Times New Roman" w:cs="Times New Roman"/>
          <w:color w:val="000000"/>
          <w:sz w:val="24"/>
          <w:szCs w:val="24"/>
        </w:rPr>
        <w:tab/>
      </w:r>
      <w:r w:rsidRPr="00EF2823">
        <w:rPr>
          <w:rFonts w:ascii="Times New Roman" w:hAnsi="Times New Roman" w:cs="Times New Roman"/>
          <w:color w:val="000000"/>
          <w:sz w:val="24"/>
          <w:szCs w:val="24"/>
        </w:rPr>
        <w:t>Hedeflerimize ulaşmak için ekip çalışması ile Atatürk ilkelerine bağlı, çağdaş ve çalışkan bireylerin ş</w:t>
      </w:r>
      <w:r w:rsidR="00EF2823">
        <w:rPr>
          <w:rFonts w:ascii="Times New Roman" w:hAnsi="Times New Roman" w:cs="Times New Roman"/>
          <w:color w:val="000000"/>
          <w:sz w:val="24"/>
          <w:szCs w:val="24"/>
        </w:rPr>
        <w:t>ekillendireceği bir toplum için</w:t>
      </w:r>
      <w:r w:rsidRPr="00EF2823">
        <w:rPr>
          <w:rFonts w:ascii="Times New Roman" w:hAnsi="Times New Roman" w:cs="Times New Roman"/>
          <w:color w:val="000000"/>
          <w:sz w:val="24"/>
          <w:szCs w:val="24"/>
        </w:rPr>
        <w:t>,</w:t>
      </w:r>
      <w:r w:rsidR="00EF2823">
        <w:rPr>
          <w:rFonts w:ascii="Times New Roman" w:hAnsi="Times New Roman" w:cs="Times New Roman"/>
          <w:color w:val="000000"/>
          <w:sz w:val="24"/>
          <w:szCs w:val="24"/>
        </w:rPr>
        <w:t xml:space="preserve"> </w:t>
      </w:r>
      <w:r w:rsidRPr="00EF2823">
        <w:rPr>
          <w:rFonts w:ascii="Times New Roman" w:hAnsi="Times New Roman" w:cs="Times New Roman"/>
          <w:color w:val="000000"/>
          <w:sz w:val="24"/>
          <w:szCs w:val="24"/>
        </w:rPr>
        <w:t xml:space="preserve">eğitimde kaliteyi ön planda tutarak hizmet vermek </w:t>
      </w:r>
      <w:r w:rsidR="00621DED">
        <w:rPr>
          <w:rFonts w:ascii="Times New Roman" w:hAnsi="Times New Roman" w:cs="Times New Roman"/>
          <w:color w:val="000000"/>
          <w:sz w:val="24"/>
          <w:szCs w:val="24"/>
        </w:rPr>
        <w:t xml:space="preserve">temel </w:t>
      </w:r>
      <w:r w:rsidRPr="00EF2823">
        <w:rPr>
          <w:rFonts w:ascii="Times New Roman" w:hAnsi="Times New Roman" w:cs="Times New Roman"/>
          <w:color w:val="000000"/>
          <w:sz w:val="24"/>
          <w:szCs w:val="24"/>
        </w:rPr>
        <w:t>politikamızdır.</w:t>
      </w:r>
    </w:p>
    <w:p w:rsidR="00FE4EB3" w:rsidRDefault="00FE4EB3" w:rsidP="00815645">
      <w:pPr>
        <w:jc w:val="both"/>
        <w:rPr>
          <w:color w:val="000000"/>
        </w:rPr>
      </w:pPr>
    </w:p>
    <w:p w:rsidR="00950F08" w:rsidRDefault="00950F08" w:rsidP="00CA74C1">
      <w:pPr>
        <w:spacing w:after="0" w:line="360" w:lineRule="auto"/>
        <w:rPr>
          <w:rFonts w:ascii="Times New Roman" w:hAnsi="Times New Roman" w:cs="Times New Roman"/>
          <w:sz w:val="24"/>
          <w:szCs w:val="24"/>
        </w:rPr>
      </w:pPr>
    </w:p>
    <w:p w:rsidR="00815645" w:rsidRDefault="00815645" w:rsidP="00CA74C1">
      <w:pPr>
        <w:spacing w:after="0" w:line="360" w:lineRule="auto"/>
        <w:rPr>
          <w:rFonts w:ascii="Times New Roman" w:hAnsi="Times New Roman" w:cs="Times New Roman"/>
          <w:sz w:val="24"/>
          <w:szCs w:val="24"/>
        </w:rPr>
      </w:pPr>
    </w:p>
    <w:p w:rsidR="00815645" w:rsidRDefault="00815645" w:rsidP="00CA74C1">
      <w:pPr>
        <w:spacing w:after="0" w:line="360" w:lineRule="auto"/>
        <w:rPr>
          <w:rFonts w:ascii="Times New Roman" w:hAnsi="Times New Roman" w:cs="Times New Roman"/>
          <w:sz w:val="24"/>
          <w:szCs w:val="24"/>
        </w:rPr>
      </w:pPr>
    </w:p>
    <w:p w:rsidR="00710212" w:rsidRDefault="00710212" w:rsidP="00710212">
      <w:pPr>
        <w:rPr>
          <w:rFonts w:ascii="Times New Roman" w:hAnsi="Times New Roman" w:cs="Times New Roman"/>
          <w:b/>
          <w:sz w:val="28"/>
          <w:szCs w:val="28"/>
        </w:rPr>
      </w:pPr>
    </w:p>
    <w:p w:rsidR="00710212" w:rsidRPr="005C2F30" w:rsidRDefault="00710212" w:rsidP="00950F08">
      <w:pPr>
        <w:pStyle w:val="ListeParagraf"/>
        <w:numPr>
          <w:ilvl w:val="0"/>
          <w:numId w:val="21"/>
        </w:numPr>
        <w:spacing w:after="60" w:line="360" w:lineRule="auto"/>
        <w:rPr>
          <w:rFonts w:ascii="Times New Roman" w:hAnsi="Times New Roman"/>
          <w:b/>
          <w:bCs/>
          <w:sz w:val="28"/>
          <w:szCs w:val="28"/>
        </w:rPr>
      </w:pPr>
      <w:r w:rsidRPr="005C2F30">
        <w:rPr>
          <w:rFonts w:ascii="Times New Roman" w:hAnsi="Times New Roman"/>
          <w:b/>
          <w:bCs/>
          <w:sz w:val="28"/>
          <w:szCs w:val="28"/>
        </w:rPr>
        <w:t xml:space="preserve">TEMA,  AMAÇ,  HEDEF VE TEDBİRLER </w:t>
      </w:r>
    </w:p>
    <w:p w:rsidR="00710212" w:rsidRPr="003B3C66" w:rsidRDefault="00710212" w:rsidP="00710212">
      <w:pPr>
        <w:pStyle w:val="ListeParagraf"/>
        <w:spacing w:after="60" w:line="360" w:lineRule="auto"/>
        <w:rPr>
          <w:bCs/>
        </w:rPr>
      </w:pPr>
    </w:p>
    <w:p w:rsidR="00710212" w:rsidRPr="003B3C66" w:rsidRDefault="00710212" w:rsidP="00710212">
      <w:pPr>
        <w:tabs>
          <w:tab w:val="left" w:pos="-142"/>
          <w:tab w:val="left" w:pos="0"/>
        </w:tabs>
        <w:spacing w:line="360" w:lineRule="auto"/>
        <w:rPr>
          <w:rFonts w:ascii="Times New Roman" w:hAnsi="Times New Roman" w:cs="Times New Roman"/>
          <w:b/>
          <w:bCs/>
          <w:sz w:val="24"/>
          <w:szCs w:val="24"/>
        </w:rPr>
      </w:pPr>
      <w:r>
        <w:rPr>
          <w:rFonts w:ascii="Times New Roman" w:hAnsi="Times New Roman" w:cs="Times New Roman"/>
          <w:b/>
          <w:bCs/>
          <w:sz w:val="24"/>
          <w:szCs w:val="24"/>
        </w:rPr>
        <w:t>TEMA 1:</w:t>
      </w:r>
      <w:r w:rsidRPr="00710212">
        <w:rPr>
          <w:rFonts w:ascii="Times New Roman" w:hAnsi="Times New Roman" w:cs="Times New Roman"/>
          <w:b/>
          <w:bCs/>
          <w:sz w:val="24"/>
          <w:szCs w:val="24"/>
          <w:u w:val="single"/>
        </w:rPr>
        <w:t>Eğitim ve Öğretime Erişimin Artırılması</w:t>
      </w:r>
    </w:p>
    <w:p w:rsidR="00710212" w:rsidRPr="003B3C66" w:rsidRDefault="00710212" w:rsidP="00710212">
      <w:pPr>
        <w:spacing w:line="360" w:lineRule="auto"/>
        <w:rPr>
          <w:rFonts w:ascii="Times New Roman" w:hAnsi="Times New Roman" w:cs="Times New Roman"/>
          <w:b/>
          <w:sz w:val="24"/>
          <w:szCs w:val="24"/>
        </w:rPr>
      </w:pPr>
      <w:r w:rsidRPr="003B3C66">
        <w:rPr>
          <w:rFonts w:ascii="Times New Roman" w:hAnsi="Times New Roman" w:cs="Times New Roman"/>
          <w:b/>
          <w:sz w:val="24"/>
          <w:szCs w:val="24"/>
        </w:rPr>
        <w:t>Stratejik Amaç 1.</w:t>
      </w:r>
    </w:p>
    <w:p w:rsidR="00710212" w:rsidRPr="008D5DF1" w:rsidRDefault="00710212" w:rsidP="00710212">
      <w:pPr>
        <w:tabs>
          <w:tab w:val="left" w:pos="-142"/>
        </w:tabs>
        <w:spacing w:line="360" w:lineRule="auto"/>
        <w:jc w:val="both"/>
        <w:rPr>
          <w:rFonts w:ascii="Times New Roman" w:hAnsi="Times New Roman" w:cs="Times New Roman"/>
          <w:sz w:val="24"/>
          <w:szCs w:val="24"/>
        </w:rPr>
      </w:pPr>
      <w:r>
        <w:rPr>
          <w:rFonts w:ascii="Times New Roman" w:hAnsi="Times New Roman" w:cs="Times New Roman"/>
          <w:bCs/>
          <w:sz w:val="24"/>
          <w:szCs w:val="24"/>
        </w:rPr>
        <w:tab/>
      </w:r>
      <w:r w:rsidRPr="008D5DF1">
        <w:rPr>
          <w:rFonts w:ascii="Times New Roman" w:hAnsi="Times New Roman" w:cs="Times New Roman"/>
          <w:sz w:val="24"/>
          <w:szCs w:val="24"/>
        </w:rPr>
        <w:t>Okulumuz kayıt bölgesindeki bütün bireylerin okul öncesi eğitim ve öğretime adil şartlar altında erişmesini sağlamak.</w:t>
      </w:r>
    </w:p>
    <w:p w:rsidR="00710212" w:rsidRPr="008D5DF1" w:rsidRDefault="00710212" w:rsidP="00710212">
      <w:pPr>
        <w:spacing w:line="360" w:lineRule="auto"/>
        <w:rPr>
          <w:rFonts w:ascii="Times New Roman" w:hAnsi="Times New Roman" w:cs="Times New Roman"/>
          <w:b/>
          <w:sz w:val="24"/>
          <w:szCs w:val="24"/>
        </w:rPr>
      </w:pPr>
      <w:r w:rsidRPr="003B3C66">
        <w:rPr>
          <w:rFonts w:ascii="Times New Roman" w:hAnsi="Times New Roman" w:cs="Times New Roman"/>
          <w:b/>
          <w:sz w:val="24"/>
          <w:szCs w:val="24"/>
        </w:rPr>
        <w:t>Stratejik Hedef 1. 1.</w:t>
      </w:r>
      <w:r w:rsidRPr="003B3C66">
        <w:rPr>
          <w:rFonts w:ascii="Times New Roman" w:hAnsi="Times New Roman" w:cs="Times New Roman"/>
          <w:sz w:val="24"/>
          <w:szCs w:val="24"/>
        </w:rPr>
        <w:t xml:space="preserve"> </w:t>
      </w:r>
      <w:r w:rsidRPr="008D5DF1">
        <w:rPr>
          <w:rFonts w:ascii="Times New Roman" w:hAnsi="Times New Roman" w:cs="Times New Roman"/>
          <w:sz w:val="24"/>
          <w:szCs w:val="24"/>
        </w:rPr>
        <w:t>Plan dönemi sonuna kadar dezavantajlı gruplar başta olmak üzere, okul öncesi eğitimde katılım ve tamamlama oranlarını artırmak.</w:t>
      </w:r>
    </w:p>
    <w:p w:rsidR="00710212" w:rsidRPr="003B3C66" w:rsidRDefault="00710212" w:rsidP="00710212">
      <w:pPr>
        <w:spacing w:line="360" w:lineRule="auto"/>
        <w:jc w:val="both"/>
        <w:rPr>
          <w:rFonts w:ascii="Times New Roman" w:hAnsi="Times New Roman" w:cs="Times New Roman"/>
          <w:sz w:val="24"/>
          <w:szCs w:val="24"/>
        </w:rPr>
      </w:pPr>
    </w:p>
    <w:p w:rsidR="00710212" w:rsidRPr="003B3C66" w:rsidRDefault="00710212" w:rsidP="00710212">
      <w:pPr>
        <w:spacing w:line="360" w:lineRule="auto"/>
        <w:jc w:val="both"/>
        <w:rPr>
          <w:rFonts w:ascii="Times New Roman" w:hAnsi="Times New Roman" w:cs="Times New Roman"/>
          <w:b/>
          <w:sz w:val="24"/>
          <w:szCs w:val="24"/>
        </w:rPr>
      </w:pPr>
      <w:r>
        <w:rPr>
          <w:rFonts w:ascii="Times New Roman" w:hAnsi="Times New Roman" w:cs="Times New Roman"/>
          <w:b/>
          <w:sz w:val="24"/>
          <w:szCs w:val="24"/>
        </w:rPr>
        <w:t>TEMA 2:</w:t>
      </w:r>
      <w:r w:rsidRPr="003B3C66">
        <w:rPr>
          <w:rFonts w:ascii="Times New Roman" w:hAnsi="Times New Roman" w:cs="Times New Roman"/>
          <w:b/>
          <w:sz w:val="24"/>
          <w:szCs w:val="24"/>
        </w:rPr>
        <w:t xml:space="preserve"> </w:t>
      </w:r>
      <w:r w:rsidRPr="00710212">
        <w:rPr>
          <w:rFonts w:ascii="Times New Roman" w:hAnsi="Times New Roman" w:cs="Times New Roman"/>
          <w:b/>
          <w:sz w:val="24"/>
          <w:szCs w:val="24"/>
          <w:u w:val="single"/>
        </w:rPr>
        <w:t>Eğitim Öğretimde Kalitenin Artırılması</w:t>
      </w:r>
    </w:p>
    <w:p w:rsidR="00710212" w:rsidRPr="003B3C66" w:rsidRDefault="00710212" w:rsidP="00710212">
      <w:pPr>
        <w:spacing w:line="360" w:lineRule="auto"/>
        <w:jc w:val="both"/>
        <w:rPr>
          <w:rFonts w:ascii="Times New Roman" w:hAnsi="Times New Roman" w:cs="Times New Roman"/>
          <w:b/>
          <w:sz w:val="24"/>
          <w:szCs w:val="24"/>
        </w:rPr>
      </w:pPr>
      <w:r w:rsidRPr="003B3C66">
        <w:rPr>
          <w:rFonts w:ascii="Times New Roman" w:hAnsi="Times New Roman" w:cs="Times New Roman"/>
          <w:b/>
          <w:sz w:val="24"/>
          <w:szCs w:val="24"/>
        </w:rPr>
        <w:t>Stratejik Amaç 2.</w:t>
      </w:r>
    </w:p>
    <w:p w:rsidR="00710212" w:rsidRDefault="00710212" w:rsidP="00710212">
      <w:pPr>
        <w:tabs>
          <w:tab w:val="left" w:pos="1134"/>
        </w:tabs>
        <w:spacing w:line="360" w:lineRule="auto"/>
        <w:ind w:firstLine="708"/>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 Akgül Ulusoy Anaokulunun tüm yaş gruplarında</w:t>
      </w:r>
      <w:r w:rsidRPr="003B3C66">
        <w:rPr>
          <w:rFonts w:ascii="Times New Roman" w:hAnsi="Times New Roman" w:cs="Times New Roman"/>
          <w:color w:val="222222"/>
          <w:sz w:val="24"/>
          <w:szCs w:val="24"/>
          <w:shd w:val="clear" w:color="auto" w:fill="FFFFFF"/>
        </w:rPr>
        <w:t xml:space="preserve"> eğitim öğretim gören bireylere ulusal ve uluslararası ölçütlerde bilgi, beceri, tutum ve davranışın kazandırılması ile </w:t>
      </w:r>
      <w:r w:rsidRPr="003B3C66">
        <w:rPr>
          <w:rFonts w:ascii="Times New Roman" w:hAnsi="Times New Roman" w:cs="Times New Roman"/>
          <w:sz w:val="24"/>
          <w:szCs w:val="24"/>
        </w:rPr>
        <w:t xml:space="preserve">girişimci, </w:t>
      </w:r>
      <w:r w:rsidRPr="003B3C66">
        <w:rPr>
          <w:rFonts w:ascii="Times New Roman" w:hAnsi="Times New Roman" w:cs="Times New Roman"/>
          <w:sz w:val="24"/>
          <w:szCs w:val="24"/>
        </w:rPr>
        <w:lastRenderedPageBreak/>
        <w:t>yenilikçi, yaratıcı, dil becerileri yüksek, iletişime ve öğrenmeye açık, özgüven ve sorumluluk sahibi sağlıklı ve mutlu bireylerin yetişmesine imkân sağlamak.</w:t>
      </w:r>
    </w:p>
    <w:p w:rsidR="00710212" w:rsidRPr="00B04280" w:rsidRDefault="00710212" w:rsidP="00710212">
      <w:pPr>
        <w:spacing w:line="360" w:lineRule="auto"/>
        <w:jc w:val="both"/>
        <w:rPr>
          <w:rFonts w:ascii="Times New Roman" w:hAnsi="Times New Roman" w:cs="Times New Roman"/>
          <w:sz w:val="24"/>
          <w:szCs w:val="24"/>
        </w:rPr>
      </w:pPr>
      <w:r w:rsidRPr="00393E27">
        <w:rPr>
          <w:rFonts w:ascii="Times New Roman" w:hAnsi="Times New Roman" w:cs="Times New Roman"/>
          <w:b/>
          <w:sz w:val="24"/>
          <w:szCs w:val="24"/>
        </w:rPr>
        <w:t>Stratejik Hed</w:t>
      </w:r>
      <w:r w:rsidR="0015615A">
        <w:rPr>
          <w:rFonts w:ascii="Times New Roman" w:hAnsi="Times New Roman" w:cs="Times New Roman"/>
          <w:b/>
          <w:sz w:val="24"/>
          <w:szCs w:val="24"/>
        </w:rPr>
        <w:t>ef 2. 1</w:t>
      </w:r>
      <w:r w:rsidRPr="00393E27">
        <w:rPr>
          <w:rFonts w:ascii="Times New Roman" w:hAnsi="Times New Roman" w:cs="Times New Roman"/>
          <w:b/>
          <w:sz w:val="24"/>
          <w:szCs w:val="24"/>
        </w:rPr>
        <w:t>.</w:t>
      </w:r>
      <w:r w:rsidRPr="00B04280">
        <w:rPr>
          <w:rFonts w:ascii="Times New Roman" w:hAnsi="Times New Roman" w:cs="Times New Roman"/>
          <w:sz w:val="24"/>
          <w:szCs w:val="24"/>
        </w:rPr>
        <w:t xml:space="preserve"> Eğitimde yenilikçi yaklaşımlar kullanılarak bireylerin yabancı dil yeterliliğini ve uluslararası öğrenci/öğretmen hareketliliğini artırmak.</w:t>
      </w:r>
    </w:p>
    <w:p w:rsidR="00710212" w:rsidRPr="003B3C66" w:rsidRDefault="00710212" w:rsidP="00710212">
      <w:pPr>
        <w:tabs>
          <w:tab w:val="left" w:pos="1134"/>
        </w:tabs>
        <w:spacing w:line="360" w:lineRule="auto"/>
        <w:ind w:firstLine="708"/>
        <w:jc w:val="both"/>
        <w:rPr>
          <w:rFonts w:ascii="Times New Roman" w:hAnsi="Times New Roman" w:cs="Times New Roman"/>
          <w:b/>
          <w:sz w:val="24"/>
          <w:szCs w:val="24"/>
        </w:rPr>
      </w:pPr>
    </w:p>
    <w:p w:rsidR="00710212" w:rsidRPr="003B3C66" w:rsidRDefault="00710212" w:rsidP="00710212">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TEMA 3:</w:t>
      </w:r>
      <w:r w:rsidRPr="003B3C66">
        <w:rPr>
          <w:rFonts w:ascii="Times New Roman" w:hAnsi="Times New Roman" w:cs="Times New Roman"/>
          <w:b/>
          <w:sz w:val="24"/>
          <w:szCs w:val="24"/>
        </w:rPr>
        <w:t xml:space="preserve"> </w:t>
      </w:r>
      <w:r w:rsidRPr="00710212">
        <w:rPr>
          <w:rFonts w:ascii="Times New Roman" w:hAnsi="Times New Roman" w:cs="Times New Roman"/>
          <w:b/>
          <w:sz w:val="24"/>
          <w:szCs w:val="24"/>
          <w:u w:val="single"/>
        </w:rPr>
        <w:t>Kurumsal Kapasitenin Geliştirilmesi</w:t>
      </w:r>
    </w:p>
    <w:p w:rsidR="00710212" w:rsidRPr="003B3C66" w:rsidRDefault="00710212" w:rsidP="00710212">
      <w:pPr>
        <w:spacing w:line="360" w:lineRule="auto"/>
        <w:jc w:val="both"/>
        <w:rPr>
          <w:rFonts w:ascii="Times New Roman" w:hAnsi="Times New Roman" w:cs="Times New Roman"/>
          <w:b/>
          <w:sz w:val="24"/>
          <w:szCs w:val="24"/>
        </w:rPr>
      </w:pPr>
      <w:r w:rsidRPr="003B3C66">
        <w:rPr>
          <w:rFonts w:ascii="Times New Roman" w:hAnsi="Times New Roman" w:cs="Times New Roman"/>
          <w:b/>
          <w:sz w:val="24"/>
          <w:szCs w:val="24"/>
        </w:rPr>
        <w:t>Stratejik Amaç 3.</w:t>
      </w:r>
    </w:p>
    <w:p w:rsidR="00710212" w:rsidRPr="003B3C66" w:rsidRDefault="00710212" w:rsidP="00710212">
      <w:pPr>
        <w:tabs>
          <w:tab w:val="left" w:pos="1134"/>
        </w:tabs>
        <w:spacing w:after="120" w:line="360" w:lineRule="auto"/>
        <w:ind w:firstLine="708"/>
        <w:jc w:val="both"/>
        <w:rPr>
          <w:rFonts w:ascii="Times New Roman" w:hAnsi="Times New Roman" w:cs="Times New Roman"/>
          <w:sz w:val="24"/>
          <w:szCs w:val="24"/>
        </w:rPr>
      </w:pPr>
      <w:r w:rsidRPr="003B3C66">
        <w:rPr>
          <w:rFonts w:ascii="Times New Roman" w:hAnsi="Times New Roman" w:cs="Times New Roman"/>
          <w:sz w:val="24"/>
          <w:szCs w:val="24"/>
        </w:rPr>
        <w:t>Beşeri, fiziki, mali ve teknolojik yapı ile yönetim ve organizasyon yapısını iyileştirerek</w:t>
      </w:r>
      <w:r w:rsidR="0015615A">
        <w:rPr>
          <w:rFonts w:ascii="Times New Roman" w:hAnsi="Times New Roman" w:cs="Times New Roman"/>
          <w:sz w:val="24"/>
          <w:szCs w:val="24"/>
        </w:rPr>
        <w:t>,</w:t>
      </w:r>
      <w:r w:rsidRPr="003B3C66">
        <w:rPr>
          <w:rFonts w:ascii="Times New Roman" w:hAnsi="Times New Roman" w:cs="Times New Roman"/>
          <w:sz w:val="24"/>
          <w:szCs w:val="24"/>
        </w:rPr>
        <w:t xml:space="preserve"> eğitime erişimi ve eğitimde kaliteyi artıracak etkin ve verimli işleyen bir kurumsal yapıyı tesis </w:t>
      </w:r>
      <w:r w:rsidR="0015615A">
        <w:rPr>
          <w:rFonts w:ascii="Times New Roman" w:hAnsi="Times New Roman" w:cs="Times New Roman"/>
          <w:sz w:val="24"/>
          <w:szCs w:val="24"/>
        </w:rPr>
        <w:t>oluşturma</w:t>
      </w:r>
      <w:r w:rsidRPr="003B3C66">
        <w:rPr>
          <w:rFonts w:ascii="Times New Roman" w:hAnsi="Times New Roman" w:cs="Times New Roman"/>
          <w:sz w:val="24"/>
          <w:szCs w:val="24"/>
        </w:rPr>
        <w:t>k.</w:t>
      </w:r>
    </w:p>
    <w:p w:rsidR="00710212" w:rsidRPr="0015615A" w:rsidRDefault="00710212" w:rsidP="00710212">
      <w:pPr>
        <w:spacing w:line="360" w:lineRule="auto"/>
        <w:jc w:val="both"/>
        <w:rPr>
          <w:rFonts w:ascii="Times New Roman" w:hAnsi="Times New Roman" w:cs="Times New Roman"/>
          <w:sz w:val="24"/>
          <w:szCs w:val="24"/>
        </w:rPr>
      </w:pPr>
      <w:r w:rsidRPr="00B246A5">
        <w:rPr>
          <w:rFonts w:ascii="Times New Roman" w:hAnsi="Times New Roman" w:cs="Times New Roman"/>
          <w:b/>
          <w:sz w:val="24"/>
          <w:szCs w:val="24"/>
        </w:rPr>
        <w:t>Stratejik Hedef 3. 1</w:t>
      </w:r>
      <w:r w:rsidRPr="0015615A">
        <w:rPr>
          <w:rFonts w:ascii="Times New Roman" w:hAnsi="Times New Roman" w:cs="Times New Roman"/>
          <w:sz w:val="24"/>
          <w:szCs w:val="24"/>
        </w:rPr>
        <w:t>.  İnsan kaynaklarının yapısını ve niteliğini geliştirmek.</w:t>
      </w:r>
    </w:p>
    <w:p w:rsidR="00710212" w:rsidRPr="003B3C66" w:rsidRDefault="00710212" w:rsidP="00710212">
      <w:pPr>
        <w:spacing w:line="360" w:lineRule="auto"/>
        <w:jc w:val="both"/>
        <w:rPr>
          <w:rFonts w:ascii="Times New Roman" w:hAnsi="Times New Roman" w:cs="Times New Roman"/>
          <w:sz w:val="24"/>
          <w:szCs w:val="24"/>
        </w:rPr>
      </w:pPr>
      <w:r w:rsidRPr="003B3C66">
        <w:rPr>
          <w:rFonts w:ascii="Times New Roman" w:hAnsi="Times New Roman" w:cs="Times New Roman"/>
          <w:b/>
          <w:sz w:val="24"/>
          <w:szCs w:val="24"/>
        </w:rPr>
        <w:t>Stratejik Hedef 3. 2.</w:t>
      </w:r>
      <w:r w:rsidRPr="003B3C66">
        <w:rPr>
          <w:rFonts w:ascii="Times New Roman" w:hAnsi="Times New Roman" w:cs="Times New Roman"/>
          <w:sz w:val="24"/>
          <w:szCs w:val="24"/>
        </w:rPr>
        <w:t xml:space="preserve"> Plan dönemi sonuna kadar, belirlenen kurum standartlarına uygun eğitim ortamlarını tesis etmek; etkin, verimli bir mali yönetim yapısını oluşturmak.</w:t>
      </w:r>
    </w:p>
    <w:p w:rsidR="00710212" w:rsidRDefault="00710212" w:rsidP="00710212">
      <w:pPr>
        <w:jc w:val="both"/>
        <w:rPr>
          <w:rFonts w:ascii="Times New Roman" w:hAnsi="Times New Roman" w:cs="Times New Roman"/>
          <w:sz w:val="24"/>
          <w:szCs w:val="24"/>
        </w:rPr>
      </w:pPr>
      <w:r w:rsidRPr="003B3C66">
        <w:rPr>
          <w:rFonts w:ascii="Times New Roman" w:hAnsi="Times New Roman" w:cs="Times New Roman"/>
          <w:b/>
          <w:sz w:val="24"/>
          <w:szCs w:val="24"/>
        </w:rPr>
        <w:t xml:space="preserve">Stratejik Hedef 3. </w:t>
      </w:r>
      <w:r w:rsidR="0015615A">
        <w:rPr>
          <w:rFonts w:ascii="Times New Roman" w:hAnsi="Times New Roman" w:cs="Times New Roman"/>
          <w:b/>
          <w:sz w:val="24"/>
          <w:szCs w:val="24"/>
        </w:rPr>
        <w:t>3</w:t>
      </w:r>
      <w:r w:rsidRPr="003B3C66">
        <w:rPr>
          <w:rFonts w:ascii="Times New Roman" w:hAnsi="Times New Roman" w:cs="Times New Roman"/>
          <w:sz w:val="24"/>
          <w:szCs w:val="24"/>
        </w:rPr>
        <w:t>. Plan dönemi sonuna kadar etkin bir bilgi yönetimi sistemi oluşturmak hizmetlerin sunumunda enformasyon teknolojilerinin etkinliğini artırmak.</w:t>
      </w:r>
    </w:p>
    <w:p w:rsidR="00710212" w:rsidRPr="0015615A" w:rsidRDefault="00710212" w:rsidP="0015615A">
      <w:pPr>
        <w:pStyle w:val="Balk1"/>
        <w:numPr>
          <w:ilvl w:val="0"/>
          <w:numId w:val="0"/>
        </w:numPr>
        <w:spacing w:before="0" w:line="360" w:lineRule="auto"/>
        <w:ind w:left="432"/>
        <w:rPr>
          <w:rFonts w:eastAsiaTheme="minorHAnsi" w:cs="Times New Roman"/>
          <w:bCs w:val="0"/>
          <w:color w:val="FF0000"/>
          <w:u w:val="single"/>
        </w:rPr>
      </w:pPr>
    </w:p>
    <w:p w:rsidR="0015615A" w:rsidRPr="00266879" w:rsidRDefault="0015615A" w:rsidP="0015615A">
      <w:pPr>
        <w:pStyle w:val="Balk1"/>
        <w:numPr>
          <w:ilvl w:val="0"/>
          <w:numId w:val="0"/>
        </w:numPr>
        <w:spacing w:before="0" w:line="360" w:lineRule="auto"/>
        <w:ind w:left="142" w:firstLine="290"/>
        <w:rPr>
          <w:rFonts w:eastAsiaTheme="minorHAnsi" w:cs="Times New Roman"/>
          <w:bCs w:val="0"/>
          <w:u w:val="single"/>
        </w:rPr>
      </w:pPr>
    </w:p>
    <w:p w:rsidR="0015615A" w:rsidRPr="00266879" w:rsidRDefault="0015615A" w:rsidP="0015615A">
      <w:pPr>
        <w:pStyle w:val="Balk1"/>
        <w:numPr>
          <w:ilvl w:val="0"/>
          <w:numId w:val="0"/>
        </w:numPr>
        <w:spacing w:before="0" w:line="360" w:lineRule="auto"/>
        <w:ind w:left="432"/>
        <w:jc w:val="center"/>
        <w:rPr>
          <w:rFonts w:ascii="Times New Roman" w:eastAsiaTheme="minorHAnsi" w:hAnsi="Times New Roman" w:cs="Times New Roman"/>
          <w:bCs w:val="0"/>
          <w:sz w:val="40"/>
          <w:szCs w:val="40"/>
        </w:rPr>
      </w:pPr>
      <w:r w:rsidRPr="00266879">
        <w:rPr>
          <w:rFonts w:ascii="Times New Roman" w:eastAsiaTheme="minorHAnsi" w:hAnsi="Times New Roman" w:cs="Times New Roman"/>
          <w:bCs w:val="0"/>
          <w:sz w:val="40"/>
          <w:szCs w:val="40"/>
          <w:u w:val="single"/>
        </w:rPr>
        <w:t>TEMA I.</w:t>
      </w:r>
    </w:p>
    <w:p w:rsidR="0015615A" w:rsidRPr="00311DF3" w:rsidRDefault="0015615A" w:rsidP="0015615A">
      <w:pPr>
        <w:pStyle w:val="Balk1"/>
        <w:numPr>
          <w:ilvl w:val="0"/>
          <w:numId w:val="0"/>
        </w:numPr>
        <w:spacing w:before="0" w:line="360" w:lineRule="auto"/>
        <w:ind w:left="142" w:firstLine="290"/>
        <w:jc w:val="center"/>
        <w:rPr>
          <w:rFonts w:cs="Times New Roman"/>
          <w:b w:val="0"/>
        </w:rPr>
      </w:pPr>
      <w:r w:rsidRPr="0015615A">
        <w:rPr>
          <w:rStyle w:val="Balk1Char"/>
          <w:rFonts w:ascii="Times New Roman" w:hAnsi="Times New Roman" w:cs="Times New Roman"/>
          <w:b/>
        </w:rPr>
        <w:t>EĞİTİM ÖĞRETİME ERİŞİMİN ARTIRILMASI</w:t>
      </w:r>
    </w:p>
    <w:p w:rsidR="0015615A" w:rsidRPr="008D5DF1" w:rsidRDefault="0015615A" w:rsidP="0015615A">
      <w:pPr>
        <w:tabs>
          <w:tab w:val="left" w:pos="1134"/>
        </w:tabs>
        <w:spacing w:line="360" w:lineRule="auto"/>
        <w:ind w:left="142" w:firstLine="290"/>
        <w:jc w:val="both"/>
        <w:rPr>
          <w:rFonts w:ascii="Times New Roman" w:hAnsi="Times New Roman" w:cs="Times New Roman"/>
          <w:bCs/>
          <w:sz w:val="24"/>
          <w:szCs w:val="24"/>
        </w:rPr>
      </w:pPr>
      <w:r>
        <w:rPr>
          <w:rFonts w:ascii="Times New Roman" w:hAnsi="Times New Roman" w:cs="Times New Roman"/>
          <w:b/>
        </w:rPr>
        <w:t xml:space="preserve">      </w:t>
      </w:r>
      <w:r w:rsidRPr="00B9156F">
        <w:rPr>
          <w:rFonts w:ascii="Times New Roman" w:hAnsi="Times New Roman" w:cs="Times New Roman"/>
          <w:b/>
        </w:rPr>
        <w:t xml:space="preserve"> </w:t>
      </w:r>
      <w:r w:rsidRPr="008D5DF1">
        <w:rPr>
          <w:rFonts w:ascii="Times New Roman" w:hAnsi="Times New Roman" w:cs="Times New Roman"/>
          <w:b/>
          <w:sz w:val="24"/>
          <w:szCs w:val="24"/>
        </w:rPr>
        <w:t>STRATEJİK AMAÇ 1:</w:t>
      </w:r>
      <w:r w:rsidRPr="008D5DF1">
        <w:rPr>
          <w:rFonts w:ascii="Times New Roman" w:hAnsi="Times New Roman" w:cs="Times New Roman"/>
          <w:bCs/>
          <w:sz w:val="24"/>
          <w:szCs w:val="24"/>
        </w:rPr>
        <w:t xml:space="preserve"> </w:t>
      </w:r>
    </w:p>
    <w:p w:rsidR="0015615A" w:rsidRPr="008D5DF1" w:rsidRDefault="0015615A" w:rsidP="0015615A">
      <w:pPr>
        <w:tabs>
          <w:tab w:val="left" w:pos="-142"/>
        </w:tabs>
        <w:spacing w:line="360" w:lineRule="auto"/>
        <w:ind w:left="142" w:firstLine="290"/>
        <w:jc w:val="both"/>
        <w:rPr>
          <w:rFonts w:ascii="Times New Roman" w:hAnsi="Times New Roman" w:cs="Times New Roman"/>
          <w:sz w:val="24"/>
          <w:szCs w:val="24"/>
        </w:rPr>
      </w:pPr>
      <w:r w:rsidRPr="008D5DF1">
        <w:rPr>
          <w:rFonts w:ascii="Times New Roman" w:hAnsi="Times New Roman" w:cs="Times New Roman"/>
          <w:bCs/>
          <w:sz w:val="24"/>
          <w:szCs w:val="24"/>
        </w:rPr>
        <w:tab/>
      </w:r>
      <w:r w:rsidRPr="008D5DF1">
        <w:rPr>
          <w:rFonts w:ascii="Times New Roman" w:hAnsi="Times New Roman" w:cs="Times New Roman"/>
          <w:sz w:val="24"/>
          <w:szCs w:val="24"/>
        </w:rPr>
        <w:t>Okulumuz kayıt bölgesindeki bütün bireylerin okul öncesi eğitim ve öğretime adil şartlar altında erişmesini sağlamak.</w:t>
      </w:r>
      <w:r w:rsidRPr="008D5DF1">
        <w:rPr>
          <w:rFonts w:ascii="Times New Roman" w:hAnsi="Times New Roman" w:cs="Times New Roman"/>
          <w:bCs/>
          <w:sz w:val="24"/>
          <w:szCs w:val="24"/>
        </w:rPr>
        <w:tab/>
      </w:r>
    </w:p>
    <w:p w:rsidR="0015615A" w:rsidRPr="008D5DF1" w:rsidRDefault="0015615A" w:rsidP="0015615A">
      <w:pPr>
        <w:spacing w:line="360" w:lineRule="auto"/>
        <w:ind w:left="142" w:firstLine="290"/>
        <w:jc w:val="both"/>
        <w:rPr>
          <w:rFonts w:ascii="Times New Roman" w:hAnsi="Times New Roman" w:cs="Times New Roman"/>
          <w:b/>
          <w:sz w:val="24"/>
          <w:szCs w:val="24"/>
        </w:rPr>
      </w:pPr>
      <w:r w:rsidRPr="008D5DF1">
        <w:rPr>
          <w:rFonts w:ascii="Times New Roman" w:hAnsi="Times New Roman" w:cs="Times New Roman"/>
          <w:b/>
          <w:sz w:val="24"/>
          <w:szCs w:val="24"/>
        </w:rPr>
        <w:t>1.1.Eğitim ve Öğretime Katılım</w:t>
      </w:r>
    </w:p>
    <w:p w:rsidR="0015615A" w:rsidRDefault="0015615A" w:rsidP="0015615A">
      <w:pPr>
        <w:spacing w:line="360" w:lineRule="auto"/>
        <w:ind w:left="142" w:firstLine="290"/>
        <w:jc w:val="both"/>
        <w:rPr>
          <w:rFonts w:ascii="Times New Roman" w:hAnsi="Times New Roman" w:cs="Times New Roman"/>
          <w:sz w:val="24"/>
          <w:szCs w:val="24"/>
        </w:rPr>
      </w:pPr>
      <w:r w:rsidRPr="008D5DF1">
        <w:rPr>
          <w:rFonts w:ascii="Times New Roman" w:hAnsi="Times New Roman" w:cs="Times New Roman"/>
          <w:b/>
          <w:sz w:val="24"/>
          <w:szCs w:val="24"/>
        </w:rPr>
        <w:t xml:space="preserve">Stratejik Hedef 1. 1: </w:t>
      </w:r>
      <w:r w:rsidRPr="008D5DF1">
        <w:rPr>
          <w:rFonts w:ascii="Times New Roman" w:hAnsi="Times New Roman" w:cs="Times New Roman"/>
          <w:sz w:val="24"/>
          <w:szCs w:val="24"/>
        </w:rPr>
        <w:t>Plan dönemi sonuna kadar dezavantajlı gruplar başta olmak üzere, okul öncesi eğitimde katılım ve tamamlama oranlarını artırmak.</w:t>
      </w:r>
    </w:p>
    <w:p w:rsidR="003C6B94" w:rsidRPr="008D5DF1" w:rsidRDefault="003C6B94" w:rsidP="0015615A">
      <w:pPr>
        <w:spacing w:line="360" w:lineRule="auto"/>
        <w:ind w:left="142" w:firstLine="290"/>
        <w:jc w:val="both"/>
        <w:rPr>
          <w:rFonts w:ascii="Times New Roman" w:hAnsi="Times New Roman" w:cs="Times New Roman"/>
          <w:b/>
          <w:sz w:val="24"/>
          <w:szCs w:val="24"/>
        </w:rPr>
      </w:pPr>
    </w:p>
    <w:p w:rsidR="000C7433" w:rsidRPr="005C2F30" w:rsidRDefault="000C7433" w:rsidP="000C7433">
      <w:pPr>
        <w:ind w:left="-425"/>
        <w:rPr>
          <w:rFonts w:ascii="Times New Roman" w:hAnsi="Times New Roman" w:cs="Times New Roman"/>
          <w:sz w:val="24"/>
          <w:szCs w:val="24"/>
        </w:rPr>
      </w:pPr>
      <w:r>
        <w:rPr>
          <w:b/>
        </w:rPr>
        <w:lastRenderedPageBreak/>
        <w:t xml:space="preserve">       </w:t>
      </w:r>
      <w:r w:rsidRPr="005C2F30">
        <w:rPr>
          <w:rFonts w:ascii="Times New Roman" w:hAnsi="Times New Roman" w:cs="Times New Roman"/>
          <w:b/>
          <w:sz w:val="24"/>
          <w:szCs w:val="24"/>
        </w:rPr>
        <w:t>SH 1. 1. Performans Göstergeleri</w:t>
      </w:r>
      <w:r w:rsidRPr="005C2F30">
        <w:rPr>
          <w:rFonts w:ascii="Times New Roman" w:hAnsi="Times New Roman" w:cs="Times New Roman"/>
          <w:sz w:val="24"/>
          <w:szCs w:val="24"/>
        </w:rPr>
        <w:t xml:space="preserve">        </w:t>
      </w:r>
    </w:p>
    <w:tbl>
      <w:tblPr>
        <w:tblW w:w="9180" w:type="dxa"/>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1A0"/>
      </w:tblPr>
      <w:tblGrid>
        <w:gridCol w:w="817"/>
        <w:gridCol w:w="4678"/>
        <w:gridCol w:w="709"/>
        <w:gridCol w:w="1275"/>
        <w:gridCol w:w="709"/>
        <w:gridCol w:w="992"/>
      </w:tblGrid>
      <w:tr w:rsidR="000C7433" w:rsidRPr="000C7433" w:rsidTr="000C7433">
        <w:trPr>
          <w:trHeight w:val="362"/>
        </w:trPr>
        <w:tc>
          <w:tcPr>
            <w:tcW w:w="817" w:type="dxa"/>
            <w:vMerge w:val="restart"/>
            <w:tcBorders>
              <w:top w:val="single" w:sz="8" w:space="0" w:color="78C0D4"/>
              <w:left w:val="single" w:sz="8" w:space="0" w:color="78C0D4"/>
              <w:bottom w:val="single" w:sz="8" w:space="0" w:color="78C0D4"/>
              <w:right w:val="nil"/>
            </w:tcBorders>
            <w:shd w:val="clear" w:color="auto" w:fill="548DD4" w:themeFill="text2" w:themeFillTint="99"/>
          </w:tcPr>
          <w:p w:rsidR="000C7433" w:rsidRPr="000C7433" w:rsidRDefault="000C7433" w:rsidP="00A40216">
            <w:pPr>
              <w:jc w:val="center"/>
              <w:rPr>
                <w:rFonts w:ascii="Times New Roman" w:hAnsi="Times New Roman" w:cs="Times New Roman"/>
                <w:b/>
                <w:bCs/>
                <w:sz w:val="24"/>
                <w:szCs w:val="24"/>
              </w:rPr>
            </w:pPr>
          </w:p>
          <w:p w:rsidR="000C7433" w:rsidRPr="000C7433" w:rsidRDefault="000C7433" w:rsidP="00A40216">
            <w:pPr>
              <w:jc w:val="center"/>
              <w:rPr>
                <w:rFonts w:ascii="Times New Roman" w:hAnsi="Times New Roman" w:cs="Times New Roman"/>
                <w:b/>
                <w:bCs/>
                <w:sz w:val="24"/>
                <w:szCs w:val="24"/>
              </w:rPr>
            </w:pPr>
            <w:r w:rsidRPr="000C7433">
              <w:rPr>
                <w:rFonts w:ascii="Times New Roman" w:hAnsi="Times New Roman" w:cs="Times New Roman"/>
                <w:b/>
                <w:bCs/>
                <w:sz w:val="24"/>
                <w:szCs w:val="24"/>
              </w:rPr>
              <w:t>SIRA NO</w:t>
            </w:r>
          </w:p>
        </w:tc>
        <w:tc>
          <w:tcPr>
            <w:tcW w:w="4678" w:type="dxa"/>
            <w:vMerge w:val="restart"/>
            <w:tcBorders>
              <w:top w:val="single" w:sz="8" w:space="0" w:color="78C0D4"/>
              <w:left w:val="nil"/>
              <w:bottom w:val="single" w:sz="8" w:space="0" w:color="78C0D4"/>
              <w:right w:val="nil"/>
            </w:tcBorders>
            <w:shd w:val="clear" w:color="auto" w:fill="548DD4" w:themeFill="text2" w:themeFillTint="99"/>
          </w:tcPr>
          <w:p w:rsidR="000C7433" w:rsidRPr="000C7433" w:rsidRDefault="000C7433" w:rsidP="00A40216">
            <w:pPr>
              <w:jc w:val="center"/>
              <w:rPr>
                <w:rFonts w:ascii="Times New Roman" w:hAnsi="Times New Roman" w:cs="Times New Roman"/>
                <w:b/>
                <w:bCs/>
                <w:sz w:val="24"/>
                <w:szCs w:val="24"/>
              </w:rPr>
            </w:pPr>
          </w:p>
          <w:p w:rsidR="000C7433" w:rsidRPr="000C7433" w:rsidRDefault="000C7433" w:rsidP="00A40216">
            <w:pPr>
              <w:jc w:val="center"/>
              <w:rPr>
                <w:rFonts w:ascii="Times New Roman" w:hAnsi="Times New Roman" w:cs="Times New Roman"/>
                <w:b/>
                <w:bCs/>
                <w:sz w:val="24"/>
                <w:szCs w:val="24"/>
              </w:rPr>
            </w:pPr>
            <w:r w:rsidRPr="000C7433">
              <w:rPr>
                <w:rFonts w:ascii="Times New Roman" w:hAnsi="Times New Roman" w:cs="Times New Roman"/>
                <w:b/>
                <w:bCs/>
                <w:sz w:val="24"/>
                <w:szCs w:val="24"/>
              </w:rPr>
              <w:t>Performans Göstergeleri</w:t>
            </w:r>
          </w:p>
        </w:tc>
        <w:tc>
          <w:tcPr>
            <w:tcW w:w="2693" w:type="dxa"/>
            <w:gridSpan w:val="3"/>
            <w:tcBorders>
              <w:top w:val="single" w:sz="8" w:space="0" w:color="78C0D4"/>
              <w:left w:val="nil"/>
              <w:bottom w:val="single" w:sz="8" w:space="0" w:color="78C0D4"/>
              <w:right w:val="nil"/>
            </w:tcBorders>
            <w:shd w:val="clear" w:color="auto" w:fill="548DD4" w:themeFill="text2" w:themeFillTint="99"/>
          </w:tcPr>
          <w:p w:rsidR="000C7433" w:rsidRPr="000C7433" w:rsidRDefault="000C7433" w:rsidP="00A40216">
            <w:pPr>
              <w:jc w:val="center"/>
              <w:rPr>
                <w:rFonts w:ascii="Times New Roman" w:hAnsi="Times New Roman" w:cs="Times New Roman"/>
                <w:b/>
                <w:bCs/>
                <w:sz w:val="24"/>
                <w:szCs w:val="24"/>
              </w:rPr>
            </w:pPr>
          </w:p>
          <w:p w:rsidR="000C7433" w:rsidRPr="000C7433" w:rsidRDefault="000C7433" w:rsidP="00A40216">
            <w:pPr>
              <w:jc w:val="center"/>
              <w:rPr>
                <w:rFonts w:ascii="Times New Roman" w:hAnsi="Times New Roman" w:cs="Times New Roman"/>
                <w:b/>
                <w:bCs/>
                <w:sz w:val="24"/>
                <w:szCs w:val="24"/>
              </w:rPr>
            </w:pPr>
            <w:r w:rsidRPr="000C7433">
              <w:rPr>
                <w:rFonts w:ascii="Times New Roman" w:hAnsi="Times New Roman" w:cs="Times New Roman"/>
                <w:b/>
                <w:bCs/>
                <w:sz w:val="24"/>
                <w:szCs w:val="24"/>
              </w:rPr>
              <w:t>Açılış</w:t>
            </w:r>
          </w:p>
        </w:tc>
        <w:tc>
          <w:tcPr>
            <w:tcW w:w="992" w:type="dxa"/>
            <w:tcBorders>
              <w:top w:val="single" w:sz="8" w:space="0" w:color="78C0D4"/>
              <w:left w:val="nil"/>
              <w:bottom w:val="single" w:sz="8" w:space="0" w:color="78C0D4"/>
              <w:right w:val="single" w:sz="8" w:space="0" w:color="78C0D4"/>
            </w:tcBorders>
            <w:shd w:val="clear" w:color="auto" w:fill="548DD4" w:themeFill="text2" w:themeFillTint="99"/>
          </w:tcPr>
          <w:p w:rsidR="000C7433" w:rsidRPr="000C7433" w:rsidRDefault="000C7433" w:rsidP="00A40216">
            <w:pPr>
              <w:jc w:val="center"/>
              <w:rPr>
                <w:rFonts w:ascii="Times New Roman" w:hAnsi="Times New Roman" w:cs="Times New Roman"/>
                <w:b/>
                <w:bCs/>
                <w:sz w:val="24"/>
                <w:szCs w:val="24"/>
              </w:rPr>
            </w:pPr>
          </w:p>
          <w:p w:rsidR="000C7433" w:rsidRPr="000C7433" w:rsidRDefault="000C7433" w:rsidP="00A40216">
            <w:pPr>
              <w:jc w:val="center"/>
              <w:rPr>
                <w:rFonts w:ascii="Times New Roman" w:hAnsi="Times New Roman" w:cs="Times New Roman"/>
                <w:b/>
                <w:bCs/>
                <w:sz w:val="24"/>
                <w:szCs w:val="24"/>
              </w:rPr>
            </w:pPr>
            <w:r w:rsidRPr="000C7433">
              <w:rPr>
                <w:rFonts w:ascii="Times New Roman" w:hAnsi="Times New Roman" w:cs="Times New Roman"/>
                <w:b/>
                <w:bCs/>
                <w:sz w:val="24"/>
                <w:szCs w:val="24"/>
              </w:rPr>
              <w:t>Hedef</w:t>
            </w:r>
          </w:p>
        </w:tc>
      </w:tr>
      <w:tr w:rsidR="000C7433" w:rsidRPr="000C7433" w:rsidTr="00A40216">
        <w:trPr>
          <w:trHeight w:val="144"/>
        </w:trPr>
        <w:tc>
          <w:tcPr>
            <w:tcW w:w="817" w:type="dxa"/>
            <w:vMerge/>
            <w:tcBorders>
              <w:right w:val="nil"/>
            </w:tcBorders>
            <w:shd w:val="clear" w:color="auto" w:fill="C2D69B" w:themeFill="accent3" w:themeFillTint="99"/>
          </w:tcPr>
          <w:p w:rsidR="000C7433" w:rsidRPr="000C7433" w:rsidRDefault="000C7433" w:rsidP="00A40216">
            <w:pPr>
              <w:jc w:val="both"/>
              <w:rPr>
                <w:rFonts w:ascii="Times New Roman" w:hAnsi="Times New Roman" w:cs="Times New Roman"/>
                <w:b/>
                <w:bCs/>
                <w:sz w:val="24"/>
                <w:szCs w:val="24"/>
              </w:rPr>
            </w:pPr>
          </w:p>
        </w:tc>
        <w:tc>
          <w:tcPr>
            <w:tcW w:w="4678" w:type="dxa"/>
            <w:vMerge/>
            <w:tcBorders>
              <w:left w:val="nil"/>
              <w:right w:val="nil"/>
            </w:tcBorders>
            <w:shd w:val="clear" w:color="auto" w:fill="92CDDC" w:themeFill="accent5" w:themeFillTint="99"/>
          </w:tcPr>
          <w:p w:rsidR="000C7433" w:rsidRPr="000C7433" w:rsidRDefault="000C7433" w:rsidP="00A40216">
            <w:pPr>
              <w:jc w:val="both"/>
              <w:rPr>
                <w:rFonts w:ascii="Times New Roman" w:hAnsi="Times New Roman" w:cs="Times New Roman"/>
                <w:bCs/>
                <w:sz w:val="24"/>
                <w:szCs w:val="24"/>
              </w:rPr>
            </w:pPr>
          </w:p>
        </w:tc>
        <w:tc>
          <w:tcPr>
            <w:tcW w:w="709" w:type="dxa"/>
            <w:tcBorders>
              <w:left w:val="nil"/>
              <w:right w:val="nil"/>
            </w:tcBorders>
            <w:shd w:val="clear" w:color="auto" w:fill="EAF1DD" w:themeFill="accent3" w:themeFillTint="33"/>
            <w:vAlign w:val="center"/>
          </w:tcPr>
          <w:p w:rsidR="000C7433" w:rsidRPr="000C7433" w:rsidRDefault="000C7433" w:rsidP="00A40216">
            <w:pPr>
              <w:jc w:val="center"/>
              <w:rPr>
                <w:rFonts w:ascii="Times New Roman" w:hAnsi="Times New Roman" w:cs="Times New Roman"/>
                <w:b/>
                <w:bCs/>
                <w:sz w:val="24"/>
                <w:szCs w:val="24"/>
              </w:rPr>
            </w:pPr>
          </w:p>
        </w:tc>
        <w:tc>
          <w:tcPr>
            <w:tcW w:w="1275" w:type="dxa"/>
            <w:tcBorders>
              <w:left w:val="nil"/>
              <w:right w:val="nil"/>
            </w:tcBorders>
            <w:shd w:val="clear" w:color="auto" w:fill="EAF1DD" w:themeFill="accent3" w:themeFillTint="33"/>
            <w:vAlign w:val="center"/>
          </w:tcPr>
          <w:p w:rsidR="000C7433" w:rsidRPr="000C7433" w:rsidRDefault="000C7433" w:rsidP="00A40216">
            <w:pPr>
              <w:jc w:val="center"/>
              <w:rPr>
                <w:rFonts w:ascii="Times New Roman" w:hAnsi="Times New Roman" w:cs="Times New Roman"/>
                <w:b/>
                <w:bCs/>
                <w:sz w:val="24"/>
                <w:szCs w:val="24"/>
              </w:rPr>
            </w:pPr>
            <w:r w:rsidRPr="000C7433">
              <w:rPr>
                <w:rFonts w:ascii="Times New Roman" w:hAnsi="Times New Roman" w:cs="Times New Roman"/>
                <w:b/>
                <w:bCs/>
                <w:sz w:val="24"/>
                <w:szCs w:val="24"/>
              </w:rPr>
              <w:t>2014-2015</w:t>
            </w:r>
          </w:p>
        </w:tc>
        <w:tc>
          <w:tcPr>
            <w:tcW w:w="709" w:type="dxa"/>
            <w:tcBorders>
              <w:left w:val="nil"/>
              <w:right w:val="nil"/>
            </w:tcBorders>
            <w:shd w:val="clear" w:color="auto" w:fill="EAF1DD" w:themeFill="accent3" w:themeFillTint="33"/>
            <w:vAlign w:val="center"/>
          </w:tcPr>
          <w:p w:rsidR="000C7433" w:rsidRPr="000C7433" w:rsidRDefault="000C7433" w:rsidP="00A40216">
            <w:pPr>
              <w:jc w:val="center"/>
              <w:rPr>
                <w:rFonts w:ascii="Times New Roman" w:hAnsi="Times New Roman" w:cs="Times New Roman"/>
                <w:b/>
                <w:bCs/>
                <w:sz w:val="24"/>
                <w:szCs w:val="24"/>
              </w:rPr>
            </w:pPr>
          </w:p>
        </w:tc>
        <w:tc>
          <w:tcPr>
            <w:tcW w:w="992" w:type="dxa"/>
            <w:tcBorders>
              <w:left w:val="nil"/>
            </w:tcBorders>
            <w:shd w:val="clear" w:color="auto" w:fill="EAF1DD" w:themeFill="accent3" w:themeFillTint="33"/>
            <w:vAlign w:val="center"/>
          </w:tcPr>
          <w:p w:rsidR="000C7433" w:rsidRPr="000C7433" w:rsidRDefault="000C7433" w:rsidP="00A40216">
            <w:pPr>
              <w:jc w:val="center"/>
              <w:rPr>
                <w:rFonts w:ascii="Times New Roman" w:hAnsi="Times New Roman" w:cs="Times New Roman"/>
                <w:b/>
                <w:bCs/>
                <w:sz w:val="24"/>
                <w:szCs w:val="24"/>
              </w:rPr>
            </w:pPr>
            <w:r w:rsidRPr="000C7433">
              <w:rPr>
                <w:rFonts w:ascii="Times New Roman" w:hAnsi="Times New Roman" w:cs="Times New Roman"/>
                <w:b/>
                <w:bCs/>
                <w:sz w:val="24"/>
                <w:szCs w:val="24"/>
              </w:rPr>
              <w:t>2019</w:t>
            </w:r>
          </w:p>
        </w:tc>
      </w:tr>
      <w:tr w:rsidR="000C7433" w:rsidRPr="000C7433" w:rsidTr="000C7433">
        <w:trPr>
          <w:trHeight w:val="223"/>
        </w:trPr>
        <w:tc>
          <w:tcPr>
            <w:tcW w:w="817" w:type="dxa"/>
            <w:tcBorders>
              <w:right w:val="nil"/>
            </w:tcBorders>
            <w:shd w:val="clear" w:color="auto" w:fill="FFFFFF" w:themeFill="background1"/>
          </w:tcPr>
          <w:p w:rsidR="000C7433" w:rsidRPr="000C7433" w:rsidRDefault="000C7433" w:rsidP="00A40216">
            <w:pPr>
              <w:shd w:val="clear" w:color="auto" w:fill="DAEEF3" w:themeFill="accent5" w:themeFillTint="33"/>
              <w:jc w:val="center"/>
              <w:rPr>
                <w:rFonts w:ascii="Times New Roman" w:hAnsi="Times New Roman" w:cs="Times New Roman"/>
                <w:b/>
                <w:bCs/>
                <w:sz w:val="24"/>
                <w:szCs w:val="24"/>
              </w:rPr>
            </w:pPr>
            <w:r w:rsidRPr="000C7433">
              <w:rPr>
                <w:rFonts w:ascii="Times New Roman" w:hAnsi="Times New Roman" w:cs="Times New Roman"/>
                <w:b/>
                <w:bCs/>
                <w:sz w:val="24"/>
                <w:szCs w:val="24"/>
              </w:rPr>
              <w:t>1.1.1</w:t>
            </w:r>
          </w:p>
        </w:tc>
        <w:tc>
          <w:tcPr>
            <w:tcW w:w="4678" w:type="dxa"/>
            <w:tcBorders>
              <w:left w:val="nil"/>
              <w:right w:val="nil"/>
            </w:tcBorders>
            <w:shd w:val="clear" w:color="auto" w:fill="FFFFFF" w:themeFill="background1"/>
          </w:tcPr>
          <w:p w:rsidR="000C7433" w:rsidRPr="000C7433" w:rsidRDefault="000C7433" w:rsidP="00A40216">
            <w:pPr>
              <w:shd w:val="clear" w:color="auto" w:fill="DAEEF3" w:themeFill="accent5" w:themeFillTint="33"/>
              <w:rPr>
                <w:rFonts w:ascii="Times New Roman" w:hAnsi="Times New Roman" w:cs="Times New Roman"/>
                <w:bCs/>
                <w:sz w:val="24"/>
                <w:szCs w:val="24"/>
              </w:rPr>
            </w:pPr>
            <w:r w:rsidRPr="000C7433">
              <w:rPr>
                <w:rFonts w:ascii="Times New Roman" w:hAnsi="Times New Roman" w:cs="Times New Roman"/>
                <w:bCs/>
                <w:sz w:val="24"/>
                <w:szCs w:val="24"/>
              </w:rPr>
              <w:t>36-72 Aylık çocukların kurum eğitimine kayıt sayısı</w:t>
            </w:r>
          </w:p>
        </w:tc>
        <w:tc>
          <w:tcPr>
            <w:tcW w:w="709" w:type="dxa"/>
            <w:tcBorders>
              <w:left w:val="nil"/>
              <w:right w:val="nil"/>
            </w:tcBorders>
            <w:shd w:val="clear" w:color="auto" w:fill="FFFFFF" w:themeFill="background1"/>
          </w:tcPr>
          <w:p w:rsidR="000C7433" w:rsidRPr="000C7433" w:rsidRDefault="000C7433" w:rsidP="00A40216">
            <w:pPr>
              <w:shd w:val="clear" w:color="auto" w:fill="DAEEF3" w:themeFill="accent5" w:themeFillTint="33"/>
              <w:rPr>
                <w:rFonts w:ascii="Times New Roman" w:hAnsi="Times New Roman" w:cs="Times New Roman"/>
                <w:bCs/>
                <w:sz w:val="24"/>
                <w:szCs w:val="24"/>
              </w:rPr>
            </w:pPr>
          </w:p>
        </w:tc>
        <w:tc>
          <w:tcPr>
            <w:tcW w:w="1275" w:type="dxa"/>
            <w:tcBorders>
              <w:left w:val="nil"/>
              <w:right w:val="nil"/>
            </w:tcBorders>
            <w:shd w:val="clear" w:color="auto" w:fill="FFFFFF" w:themeFill="background1"/>
          </w:tcPr>
          <w:p w:rsidR="000C7433" w:rsidRPr="000C7433" w:rsidRDefault="000C7433" w:rsidP="00A40216">
            <w:pPr>
              <w:shd w:val="clear" w:color="auto" w:fill="DAEEF3" w:themeFill="accent5" w:themeFillTint="33"/>
              <w:jc w:val="center"/>
              <w:rPr>
                <w:rFonts w:ascii="Times New Roman" w:hAnsi="Times New Roman" w:cs="Times New Roman"/>
                <w:bCs/>
                <w:sz w:val="24"/>
                <w:szCs w:val="24"/>
              </w:rPr>
            </w:pPr>
            <w:r>
              <w:rPr>
                <w:rFonts w:ascii="Times New Roman" w:hAnsi="Times New Roman" w:cs="Times New Roman"/>
                <w:bCs/>
                <w:sz w:val="24"/>
                <w:szCs w:val="24"/>
              </w:rPr>
              <w:t>56</w:t>
            </w:r>
          </w:p>
        </w:tc>
        <w:tc>
          <w:tcPr>
            <w:tcW w:w="709" w:type="dxa"/>
            <w:tcBorders>
              <w:left w:val="nil"/>
              <w:right w:val="nil"/>
            </w:tcBorders>
            <w:shd w:val="clear" w:color="auto" w:fill="FFFFFF" w:themeFill="background1"/>
          </w:tcPr>
          <w:p w:rsidR="000C7433" w:rsidRPr="000C7433" w:rsidRDefault="000C7433" w:rsidP="00A40216">
            <w:pPr>
              <w:shd w:val="clear" w:color="auto" w:fill="DAEEF3" w:themeFill="accent5" w:themeFillTint="33"/>
              <w:jc w:val="center"/>
              <w:rPr>
                <w:rFonts w:ascii="Times New Roman" w:hAnsi="Times New Roman" w:cs="Times New Roman"/>
                <w:bCs/>
                <w:sz w:val="24"/>
                <w:szCs w:val="24"/>
              </w:rPr>
            </w:pPr>
          </w:p>
        </w:tc>
        <w:tc>
          <w:tcPr>
            <w:tcW w:w="992" w:type="dxa"/>
            <w:tcBorders>
              <w:left w:val="nil"/>
            </w:tcBorders>
            <w:shd w:val="clear" w:color="auto" w:fill="FFFFFF" w:themeFill="background1"/>
          </w:tcPr>
          <w:p w:rsidR="000C7433" w:rsidRPr="000C7433" w:rsidRDefault="000C7433" w:rsidP="00A40216">
            <w:pPr>
              <w:shd w:val="clear" w:color="auto" w:fill="DAEEF3" w:themeFill="accent5" w:themeFillTint="33"/>
              <w:jc w:val="center"/>
              <w:rPr>
                <w:rFonts w:ascii="Times New Roman" w:hAnsi="Times New Roman" w:cs="Times New Roman"/>
                <w:bCs/>
                <w:sz w:val="24"/>
                <w:szCs w:val="24"/>
              </w:rPr>
            </w:pPr>
            <w:r>
              <w:rPr>
                <w:rFonts w:ascii="Times New Roman" w:hAnsi="Times New Roman" w:cs="Times New Roman"/>
                <w:bCs/>
                <w:sz w:val="24"/>
                <w:szCs w:val="24"/>
              </w:rPr>
              <w:t>200</w:t>
            </w:r>
          </w:p>
        </w:tc>
      </w:tr>
      <w:tr w:rsidR="000C7433" w:rsidRPr="000C7433" w:rsidTr="000C7433">
        <w:trPr>
          <w:trHeight w:val="274"/>
        </w:trPr>
        <w:tc>
          <w:tcPr>
            <w:tcW w:w="817" w:type="dxa"/>
            <w:tcBorders>
              <w:right w:val="nil"/>
            </w:tcBorders>
            <w:shd w:val="clear" w:color="auto" w:fill="FFFFFF" w:themeFill="background1"/>
          </w:tcPr>
          <w:p w:rsidR="000C7433" w:rsidRPr="000C7433" w:rsidRDefault="000C7433" w:rsidP="00A40216">
            <w:pPr>
              <w:shd w:val="clear" w:color="auto" w:fill="DAEEF3" w:themeFill="accent5" w:themeFillTint="33"/>
              <w:jc w:val="center"/>
              <w:rPr>
                <w:rFonts w:ascii="Times New Roman" w:hAnsi="Times New Roman" w:cs="Times New Roman"/>
                <w:b/>
                <w:bCs/>
                <w:sz w:val="24"/>
                <w:szCs w:val="24"/>
              </w:rPr>
            </w:pPr>
            <w:r>
              <w:rPr>
                <w:rFonts w:ascii="Times New Roman" w:hAnsi="Times New Roman" w:cs="Times New Roman"/>
                <w:b/>
                <w:bCs/>
                <w:sz w:val="24"/>
                <w:szCs w:val="24"/>
              </w:rPr>
              <w:t>1.1.2</w:t>
            </w:r>
          </w:p>
        </w:tc>
        <w:tc>
          <w:tcPr>
            <w:tcW w:w="4678" w:type="dxa"/>
            <w:tcBorders>
              <w:left w:val="nil"/>
              <w:right w:val="nil"/>
            </w:tcBorders>
            <w:shd w:val="clear" w:color="auto" w:fill="FFFFFF" w:themeFill="background1"/>
          </w:tcPr>
          <w:p w:rsidR="000C7433" w:rsidRPr="000C7433" w:rsidRDefault="000C7433" w:rsidP="00A40216">
            <w:pPr>
              <w:shd w:val="clear" w:color="auto" w:fill="DAEEF3" w:themeFill="accent5" w:themeFillTint="33"/>
              <w:rPr>
                <w:rFonts w:ascii="Times New Roman" w:hAnsi="Times New Roman" w:cs="Times New Roman"/>
                <w:bCs/>
                <w:sz w:val="24"/>
                <w:szCs w:val="24"/>
              </w:rPr>
            </w:pPr>
            <w:r w:rsidRPr="000C7433">
              <w:rPr>
                <w:rFonts w:ascii="Times New Roman" w:hAnsi="Times New Roman" w:cs="Times New Roman"/>
                <w:bCs/>
                <w:sz w:val="24"/>
                <w:szCs w:val="24"/>
              </w:rPr>
              <w:t>Özel eğitime gereksinim duyan çocukların sayısı</w:t>
            </w:r>
          </w:p>
        </w:tc>
        <w:tc>
          <w:tcPr>
            <w:tcW w:w="709" w:type="dxa"/>
            <w:tcBorders>
              <w:left w:val="nil"/>
              <w:right w:val="nil"/>
            </w:tcBorders>
            <w:shd w:val="clear" w:color="auto" w:fill="FFFFFF" w:themeFill="background1"/>
          </w:tcPr>
          <w:p w:rsidR="000C7433" w:rsidRPr="000C7433" w:rsidRDefault="000C7433" w:rsidP="00A40216">
            <w:pPr>
              <w:rPr>
                <w:rFonts w:ascii="Times New Roman" w:hAnsi="Times New Roman" w:cs="Times New Roman"/>
                <w:sz w:val="24"/>
                <w:szCs w:val="24"/>
              </w:rPr>
            </w:pPr>
          </w:p>
        </w:tc>
        <w:tc>
          <w:tcPr>
            <w:tcW w:w="1275" w:type="dxa"/>
            <w:tcBorders>
              <w:left w:val="nil"/>
              <w:right w:val="nil"/>
            </w:tcBorders>
            <w:shd w:val="clear" w:color="auto" w:fill="FFFFFF" w:themeFill="background1"/>
          </w:tcPr>
          <w:p w:rsidR="000C7433" w:rsidRPr="000C7433" w:rsidRDefault="000C7433" w:rsidP="00A40216">
            <w:pPr>
              <w:shd w:val="clear" w:color="auto" w:fill="DAEEF3" w:themeFill="accent5" w:themeFillTint="33"/>
              <w:rPr>
                <w:rFonts w:ascii="Times New Roman" w:hAnsi="Times New Roman" w:cs="Times New Roman"/>
                <w:bCs/>
                <w:sz w:val="24"/>
                <w:szCs w:val="24"/>
              </w:rPr>
            </w:pPr>
            <w:r>
              <w:rPr>
                <w:rFonts w:ascii="Times New Roman" w:hAnsi="Times New Roman" w:cs="Times New Roman"/>
                <w:bCs/>
                <w:sz w:val="24"/>
                <w:szCs w:val="24"/>
              </w:rPr>
              <w:t xml:space="preserve">        2</w:t>
            </w:r>
          </w:p>
        </w:tc>
        <w:tc>
          <w:tcPr>
            <w:tcW w:w="709" w:type="dxa"/>
            <w:tcBorders>
              <w:left w:val="nil"/>
              <w:right w:val="nil"/>
            </w:tcBorders>
            <w:shd w:val="clear" w:color="auto" w:fill="FFFFFF" w:themeFill="background1"/>
          </w:tcPr>
          <w:p w:rsidR="000C7433" w:rsidRPr="000C7433" w:rsidRDefault="000C7433" w:rsidP="00A40216">
            <w:pPr>
              <w:shd w:val="clear" w:color="auto" w:fill="DAEEF3" w:themeFill="accent5" w:themeFillTint="33"/>
              <w:rPr>
                <w:rFonts w:ascii="Times New Roman" w:hAnsi="Times New Roman" w:cs="Times New Roman"/>
                <w:bCs/>
                <w:sz w:val="24"/>
                <w:szCs w:val="24"/>
              </w:rPr>
            </w:pPr>
          </w:p>
        </w:tc>
        <w:tc>
          <w:tcPr>
            <w:tcW w:w="992" w:type="dxa"/>
            <w:tcBorders>
              <w:left w:val="nil"/>
            </w:tcBorders>
            <w:shd w:val="clear" w:color="auto" w:fill="FFFFFF" w:themeFill="background1"/>
          </w:tcPr>
          <w:p w:rsidR="000C7433" w:rsidRPr="000C7433" w:rsidRDefault="005C2F30" w:rsidP="00A40216">
            <w:pPr>
              <w:shd w:val="clear" w:color="auto" w:fill="DAEEF3" w:themeFill="accent5" w:themeFillTint="33"/>
              <w:jc w:val="center"/>
              <w:rPr>
                <w:rFonts w:ascii="Times New Roman" w:hAnsi="Times New Roman" w:cs="Times New Roman"/>
                <w:bCs/>
                <w:sz w:val="24"/>
                <w:szCs w:val="24"/>
              </w:rPr>
            </w:pPr>
            <w:r>
              <w:rPr>
                <w:rFonts w:ascii="Times New Roman" w:hAnsi="Times New Roman" w:cs="Times New Roman"/>
                <w:bCs/>
                <w:sz w:val="24"/>
                <w:szCs w:val="24"/>
              </w:rPr>
              <w:t>10</w:t>
            </w:r>
          </w:p>
        </w:tc>
      </w:tr>
    </w:tbl>
    <w:p w:rsidR="00266879" w:rsidRDefault="00266879" w:rsidP="0015615A">
      <w:pPr>
        <w:ind w:left="142" w:firstLine="290"/>
        <w:jc w:val="both"/>
        <w:rPr>
          <w:rFonts w:ascii="Times New Roman" w:hAnsi="Times New Roman" w:cs="Times New Roman"/>
          <w:sz w:val="24"/>
          <w:szCs w:val="24"/>
        </w:rPr>
      </w:pPr>
    </w:p>
    <w:p w:rsidR="00266879" w:rsidRPr="005D6F74" w:rsidRDefault="00266879" w:rsidP="0015615A">
      <w:pPr>
        <w:ind w:left="142" w:firstLine="290"/>
        <w:jc w:val="both"/>
        <w:rPr>
          <w:rFonts w:ascii="Times New Roman" w:hAnsi="Times New Roman" w:cs="Times New Roman"/>
          <w:sz w:val="24"/>
          <w:szCs w:val="24"/>
        </w:rPr>
      </w:pPr>
    </w:p>
    <w:p w:rsidR="0015615A" w:rsidRDefault="005C2F30" w:rsidP="0015615A">
      <w:pPr>
        <w:ind w:left="142" w:firstLine="290"/>
        <w:jc w:val="both"/>
        <w:rPr>
          <w:rFonts w:ascii="Times New Roman" w:hAnsi="Times New Roman" w:cs="Times New Roman"/>
          <w:sz w:val="24"/>
          <w:szCs w:val="24"/>
        </w:rPr>
      </w:pPr>
      <w:r>
        <w:rPr>
          <w:rFonts w:ascii="Times New Roman" w:hAnsi="Times New Roman" w:cs="Times New Roman"/>
          <w:sz w:val="24"/>
          <w:szCs w:val="24"/>
        </w:rPr>
        <w:t xml:space="preserve">Akgül Ulusoy </w:t>
      </w:r>
      <w:r w:rsidR="0015615A" w:rsidRPr="005D6F74">
        <w:rPr>
          <w:rFonts w:ascii="Times New Roman" w:hAnsi="Times New Roman" w:cs="Times New Roman"/>
          <w:sz w:val="24"/>
          <w:szCs w:val="24"/>
        </w:rPr>
        <w:t>Anaokulu olarak, okul öncesi eğitimde okulumuz öğrenci sayısını arttırılmasına yönelik her türlü tedbir alınmaktadır. Bu hususta dezavantajlı çocuklar dâhil 36-72 aylık çocukların eğitim-öğretime en üst düzeyde katılımını sağlamak adına çalışmalar yapılmaktadır. Özel eğitime gereksinim duyan çocukların da okul mevcuduna oranları arttır</w:t>
      </w:r>
      <w:r w:rsidR="00803F55">
        <w:rPr>
          <w:rFonts w:ascii="Times New Roman" w:hAnsi="Times New Roman" w:cs="Times New Roman"/>
          <w:sz w:val="24"/>
          <w:szCs w:val="24"/>
        </w:rPr>
        <w:t>ılmaktadır.</w:t>
      </w:r>
    </w:p>
    <w:p w:rsidR="00803F55" w:rsidRPr="005D6F74" w:rsidRDefault="00803F55" w:rsidP="0015615A">
      <w:pPr>
        <w:ind w:left="142" w:firstLine="290"/>
        <w:jc w:val="both"/>
        <w:rPr>
          <w:rFonts w:ascii="Times New Roman" w:hAnsi="Times New Roman" w:cs="Times New Roman"/>
          <w:sz w:val="24"/>
          <w:szCs w:val="24"/>
        </w:rPr>
      </w:pPr>
    </w:p>
    <w:p w:rsidR="0015615A" w:rsidRPr="00ED59AA" w:rsidRDefault="0015615A" w:rsidP="0015615A">
      <w:pPr>
        <w:ind w:left="142" w:firstLine="290"/>
        <w:rPr>
          <w:rFonts w:ascii="Times New Roman" w:hAnsi="Times New Roman" w:cs="Times New Roman"/>
          <w:b/>
          <w:sz w:val="24"/>
          <w:szCs w:val="24"/>
        </w:rPr>
      </w:pPr>
      <w:r w:rsidRPr="00ED59AA">
        <w:rPr>
          <w:rFonts w:ascii="Times New Roman" w:hAnsi="Times New Roman" w:cs="Times New Roman"/>
          <w:b/>
          <w:sz w:val="24"/>
          <w:szCs w:val="24"/>
        </w:rPr>
        <w:t>Tedbirler</w:t>
      </w:r>
    </w:p>
    <w:tbl>
      <w:tblPr>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1011"/>
        <w:gridCol w:w="4484"/>
        <w:gridCol w:w="1711"/>
        <w:gridCol w:w="2082"/>
      </w:tblGrid>
      <w:tr w:rsidR="0015615A" w:rsidRPr="00ED59AA" w:rsidTr="00DE7249">
        <w:trPr>
          <w:trHeight w:val="487"/>
        </w:trPr>
        <w:tc>
          <w:tcPr>
            <w:tcW w:w="544" w:type="pct"/>
            <w:tcBorders>
              <w:top w:val="single" w:sz="8" w:space="0" w:color="78C0D4"/>
              <w:left w:val="single" w:sz="8" w:space="0" w:color="78C0D4"/>
              <w:bottom w:val="single" w:sz="8" w:space="0" w:color="78C0D4"/>
              <w:right w:val="nil"/>
            </w:tcBorders>
            <w:shd w:val="clear" w:color="auto" w:fill="548DD4" w:themeFill="text2" w:themeFillTint="99"/>
            <w:vAlign w:val="center"/>
          </w:tcPr>
          <w:p w:rsidR="0015615A" w:rsidRPr="00ED59AA" w:rsidRDefault="0015615A" w:rsidP="00DE7249">
            <w:pPr>
              <w:ind w:left="142"/>
              <w:contextualSpacing/>
              <w:rPr>
                <w:rFonts w:ascii="Times New Roman" w:hAnsi="Times New Roman" w:cs="Times New Roman"/>
                <w:b/>
                <w:bCs/>
                <w:color w:val="000000" w:themeColor="text1"/>
                <w:sz w:val="24"/>
                <w:szCs w:val="24"/>
              </w:rPr>
            </w:pPr>
            <w:r w:rsidRPr="00ED59AA">
              <w:rPr>
                <w:rFonts w:ascii="Times New Roman" w:hAnsi="Times New Roman" w:cs="Times New Roman"/>
                <w:b/>
                <w:bCs/>
                <w:color w:val="000000" w:themeColor="text1"/>
                <w:sz w:val="24"/>
                <w:szCs w:val="24"/>
              </w:rPr>
              <w:t>Sıra No</w:t>
            </w:r>
          </w:p>
        </w:tc>
        <w:tc>
          <w:tcPr>
            <w:tcW w:w="2414" w:type="pct"/>
            <w:tcBorders>
              <w:top w:val="single" w:sz="8" w:space="0" w:color="78C0D4"/>
              <w:left w:val="nil"/>
              <w:bottom w:val="single" w:sz="8" w:space="0" w:color="78C0D4"/>
              <w:right w:val="nil"/>
            </w:tcBorders>
            <w:shd w:val="clear" w:color="auto" w:fill="548DD4" w:themeFill="text2" w:themeFillTint="99"/>
            <w:vAlign w:val="center"/>
          </w:tcPr>
          <w:p w:rsidR="0015615A" w:rsidRPr="00ED59AA" w:rsidRDefault="0015615A" w:rsidP="0015615A">
            <w:pPr>
              <w:ind w:left="142" w:firstLine="290"/>
              <w:contextualSpacing/>
              <w:jc w:val="center"/>
              <w:rPr>
                <w:rFonts w:ascii="Times New Roman" w:hAnsi="Times New Roman" w:cs="Times New Roman"/>
                <w:b/>
                <w:bCs/>
                <w:color w:val="000000" w:themeColor="text1"/>
                <w:sz w:val="24"/>
                <w:szCs w:val="24"/>
              </w:rPr>
            </w:pPr>
            <w:r w:rsidRPr="00ED59AA">
              <w:rPr>
                <w:rFonts w:ascii="Times New Roman" w:hAnsi="Times New Roman" w:cs="Times New Roman"/>
                <w:b/>
                <w:bCs/>
                <w:color w:val="000000" w:themeColor="text1"/>
                <w:sz w:val="24"/>
                <w:szCs w:val="24"/>
              </w:rPr>
              <w:t>Tedbir</w:t>
            </w:r>
          </w:p>
        </w:tc>
        <w:tc>
          <w:tcPr>
            <w:tcW w:w="921" w:type="pct"/>
            <w:tcBorders>
              <w:top w:val="single" w:sz="8" w:space="0" w:color="78C0D4"/>
              <w:left w:val="nil"/>
              <w:bottom w:val="single" w:sz="8" w:space="0" w:color="78C0D4"/>
              <w:right w:val="single" w:sz="8" w:space="0" w:color="78C0D4"/>
            </w:tcBorders>
            <w:shd w:val="clear" w:color="auto" w:fill="548DD4" w:themeFill="text2" w:themeFillTint="99"/>
          </w:tcPr>
          <w:p w:rsidR="00DE7249" w:rsidRDefault="0015615A" w:rsidP="00DE7249">
            <w:pPr>
              <w:contextualSpacing/>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Sorumlu</w:t>
            </w:r>
          </w:p>
          <w:p w:rsidR="0015615A" w:rsidRPr="00ED59AA" w:rsidRDefault="0015615A" w:rsidP="00DE7249">
            <w:pPr>
              <w:contextualSpacing/>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Birim </w:t>
            </w:r>
          </w:p>
        </w:tc>
        <w:tc>
          <w:tcPr>
            <w:tcW w:w="1121" w:type="pct"/>
            <w:tcBorders>
              <w:top w:val="single" w:sz="8" w:space="0" w:color="78C0D4"/>
              <w:left w:val="nil"/>
              <w:bottom w:val="single" w:sz="8" w:space="0" w:color="78C0D4"/>
              <w:right w:val="single" w:sz="8" w:space="0" w:color="78C0D4"/>
            </w:tcBorders>
            <w:shd w:val="clear" w:color="auto" w:fill="548DD4" w:themeFill="text2" w:themeFillTint="99"/>
          </w:tcPr>
          <w:p w:rsidR="00DE7249" w:rsidRDefault="0015615A" w:rsidP="00DE7249">
            <w:pPr>
              <w:ind w:left="142"/>
              <w:contextualSpacing/>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Koordinatör</w:t>
            </w:r>
          </w:p>
          <w:p w:rsidR="0015615A" w:rsidRDefault="0015615A" w:rsidP="00DE7249">
            <w:pPr>
              <w:ind w:left="142"/>
              <w:contextualSpacing/>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Birim</w:t>
            </w:r>
          </w:p>
        </w:tc>
      </w:tr>
      <w:tr w:rsidR="0015615A" w:rsidRPr="00ED59AA" w:rsidTr="00B54C13">
        <w:tc>
          <w:tcPr>
            <w:tcW w:w="544" w:type="pct"/>
            <w:tcBorders>
              <w:right w:val="nil"/>
            </w:tcBorders>
            <w:shd w:val="clear" w:color="auto" w:fill="548DD4" w:themeFill="text2" w:themeFillTint="99"/>
          </w:tcPr>
          <w:p w:rsidR="0015615A" w:rsidRPr="00ED59AA" w:rsidRDefault="0015615A" w:rsidP="0015615A">
            <w:pPr>
              <w:ind w:left="142" w:firstLine="290"/>
              <w:contextualSpacing/>
              <w:jc w:val="center"/>
              <w:rPr>
                <w:rFonts w:ascii="Times New Roman" w:hAnsi="Times New Roman" w:cs="Times New Roman"/>
                <w:b/>
                <w:bCs/>
                <w:sz w:val="24"/>
                <w:szCs w:val="24"/>
              </w:rPr>
            </w:pPr>
            <w:r w:rsidRPr="00ED59AA">
              <w:rPr>
                <w:rFonts w:ascii="Times New Roman" w:hAnsi="Times New Roman" w:cs="Times New Roman"/>
                <w:b/>
                <w:bCs/>
                <w:sz w:val="24"/>
                <w:szCs w:val="24"/>
              </w:rPr>
              <w:t>1</w:t>
            </w:r>
          </w:p>
        </w:tc>
        <w:tc>
          <w:tcPr>
            <w:tcW w:w="2414" w:type="pct"/>
            <w:tcBorders>
              <w:left w:val="nil"/>
              <w:right w:val="nil"/>
            </w:tcBorders>
            <w:shd w:val="clear" w:color="auto" w:fill="C6D9F1" w:themeFill="text2" w:themeFillTint="33"/>
          </w:tcPr>
          <w:p w:rsidR="0015615A" w:rsidRPr="00ED59AA" w:rsidRDefault="0015615A" w:rsidP="0015615A">
            <w:pPr>
              <w:ind w:left="142" w:firstLine="290"/>
              <w:contextualSpacing/>
              <w:rPr>
                <w:rFonts w:ascii="Times New Roman" w:hAnsi="Times New Roman" w:cs="Times New Roman"/>
                <w:sz w:val="24"/>
                <w:szCs w:val="24"/>
              </w:rPr>
            </w:pPr>
            <w:r w:rsidRPr="00ED59AA">
              <w:rPr>
                <w:rFonts w:ascii="Times New Roman" w:hAnsi="Times New Roman" w:cs="Times New Roman"/>
                <w:sz w:val="24"/>
                <w:szCs w:val="24"/>
              </w:rPr>
              <w:t xml:space="preserve">İlçe Milli Eğitim Müdürlüğü ile işbirliği halinde okulöncesi eğitimde çeşitli hizmet sunum modelleri kullanılarak ailelere işbirlikleri geliştirilecektir. </w:t>
            </w:r>
          </w:p>
          <w:p w:rsidR="0015615A" w:rsidRPr="00ED59AA" w:rsidRDefault="0015615A" w:rsidP="0015615A">
            <w:pPr>
              <w:ind w:left="142" w:firstLine="290"/>
              <w:contextualSpacing/>
              <w:rPr>
                <w:rFonts w:ascii="Times New Roman" w:hAnsi="Times New Roman" w:cs="Times New Roman"/>
                <w:sz w:val="24"/>
                <w:szCs w:val="24"/>
              </w:rPr>
            </w:pPr>
          </w:p>
        </w:tc>
        <w:tc>
          <w:tcPr>
            <w:tcW w:w="921" w:type="pct"/>
            <w:tcBorders>
              <w:left w:val="nil"/>
            </w:tcBorders>
            <w:shd w:val="clear" w:color="auto" w:fill="C6D9F1" w:themeFill="text2" w:themeFillTint="33"/>
          </w:tcPr>
          <w:p w:rsidR="00E50691" w:rsidRDefault="00E50691" w:rsidP="00DE7249">
            <w:pPr>
              <w:contextualSpacing/>
              <w:rPr>
                <w:rFonts w:ascii="Times New Roman" w:hAnsi="Times New Roman" w:cs="Times New Roman"/>
                <w:b/>
                <w:sz w:val="24"/>
                <w:szCs w:val="24"/>
              </w:rPr>
            </w:pPr>
          </w:p>
          <w:p w:rsidR="0015615A" w:rsidRPr="00ED59AA" w:rsidRDefault="00E50691" w:rsidP="00DE7249">
            <w:pPr>
              <w:contextualSpacing/>
              <w:rPr>
                <w:rFonts w:ascii="Times New Roman" w:hAnsi="Times New Roman" w:cs="Times New Roman"/>
                <w:b/>
                <w:sz w:val="24"/>
                <w:szCs w:val="24"/>
              </w:rPr>
            </w:pPr>
            <w:r>
              <w:rPr>
                <w:rFonts w:ascii="Times New Roman" w:hAnsi="Times New Roman" w:cs="Times New Roman"/>
                <w:b/>
                <w:sz w:val="24"/>
                <w:szCs w:val="24"/>
              </w:rPr>
              <w:t>Okul İdaresi</w:t>
            </w:r>
          </w:p>
        </w:tc>
        <w:tc>
          <w:tcPr>
            <w:tcW w:w="1121" w:type="pct"/>
            <w:tcBorders>
              <w:left w:val="nil"/>
            </w:tcBorders>
            <w:shd w:val="clear" w:color="auto" w:fill="C6D9F1" w:themeFill="text2" w:themeFillTint="33"/>
          </w:tcPr>
          <w:p w:rsidR="00DE7249" w:rsidRDefault="00DE7249" w:rsidP="00DE7249">
            <w:pPr>
              <w:contextualSpacing/>
              <w:rPr>
                <w:rFonts w:ascii="Times New Roman" w:hAnsi="Times New Roman" w:cs="Times New Roman"/>
                <w:b/>
                <w:sz w:val="24"/>
                <w:szCs w:val="24"/>
              </w:rPr>
            </w:pPr>
            <w:r>
              <w:rPr>
                <w:rFonts w:ascii="Times New Roman" w:hAnsi="Times New Roman" w:cs="Times New Roman"/>
                <w:b/>
                <w:sz w:val="24"/>
                <w:szCs w:val="24"/>
              </w:rPr>
              <w:t xml:space="preserve">   </w:t>
            </w:r>
          </w:p>
          <w:p w:rsidR="0015615A" w:rsidRDefault="00DE7249" w:rsidP="00E50691">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0015615A">
              <w:rPr>
                <w:rFonts w:ascii="Times New Roman" w:hAnsi="Times New Roman" w:cs="Times New Roman"/>
                <w:b/>
                <w:sz w:val="24"/>
                <w:szCs w:val="24"/>
              </w:rPr>
              <w:t xml:space="preserve">Okul </w:t>
            </w:r>
            <w:r w:rsidR="00E50691">
              <w:rPr>
                <w:rFonts w:ascii="Times New Roman" w:hAnsi="Times New Roman" w:cs="Times New Roman"/>
                <w:b/>
                <w:sz w:val="24"/>
                <w:szCs w:val="24"/>
              </w:rPr>
              <w:t>Müdürü</w:t>
            </w:r>
          </w:p>
        </w:tc>
      </w:tr>
      <w:tr w:rsidR="0015615A" w:rsidRPr="00ED59AA" w:rsidTr="00B54C13">
        <w:tc>
          <w:tcPr>
            <w:tcW w:w="544" w:type="pct"/>
            <w:tcBorders>
              <w:right w:val="nil"/>
            </w:tcBorders>
            <w:shd w:val="clear" w:color="auto" w:fill="548DD4" w:themeFill="text2" w:themeFillTint="99"/>
          </w:tcPr>
          <w:p w:rsidR="0015615A" w:rsidRPr="00ED59AA" w:rsidRDefault="0015615A" w:rsidP="0015615A">
            <w:pPr>
              <w:ind w:left="142" w:firstLine="290"/>
              <w:contextualSpacing/>
              <w:jc w:val="center"/>
              <w:rPr>
                <w:rFonts w:ascii="Times New Roman" w:hAnsi="Times New Roman" w:cs="Times New Roman"/>
                <w:b/>
                <w:bCs/>
                <w:sz w:val="24"/>
                <w:szCs w:val="24"/>
              </w:rPr>
            </w:pPr>
            <w:r w:rsidRPr="00ED59AA">
              <w:rPr>
                <w:rFonts w:ascii="Times New Roman" w:hAnsi="Times New Roman" w:cs="Times New Roman"/>
                <w:b/>
                <w:bCs/>
                <w:sz w:val="24"/>
                <w:szCs w:val="24"/>
              </w:rPr>
              <w:t>2</w:t>
            </w:r>
          </w:p>
        </w:tc>
        <w:tc>
          <w:tcPr>
            <w:tcW w:w="2414" w:type="pct"/>
            <w:tcBorders>
              <w:left w:val="nil"/>
              <w:right w:val="nil"/>
            </w:tcBorders>
            <w:shd w:val="clear" w:color="auto" w:fill="C6D9F1" w:themeFill="text2" w:themeFillTint="33"/>
          </w:tcPr>
          <w:p w:rsidR="0015615A" w:rsidRPr="00ED59AA" w:rsidRDefault="0015615A" w:rsidP="0015615A">
            <w:pPr>
              <w:ind w:left="142" w:firstLine="290"/>
              <w:contextualSpacing/>
              <w:rPr>
                <w:rFonts w:ascii="Times New Roman" w:hAnsi="Times New Roman" w:cs="Times New Roman"/>
                <w:sz w:val="24"/>
                <w:szCs w:val="24"/>
              </w:rPr>
            </w:pPr>
            <w:r w:rsidRPr="00ED59AA">
              <w:rPr>
                <w:rFonts w:ascii="Times New Roman" w:hAnsi="Times New Roman" w:cs="Times New Roman"/>
                <w:sz w:val="24"/>
                <w:szCs w:val="24"/>
              </w:rPr>
              <w:t>Okulumuzdaki mevcudu korumak ve artırmak için ailelere eğitimin önemi ve getirileri hakkında, okul yöneticileri ve öğretmenler aracılığıyla bilgilendirme çalışmaları yapılacaktır.</w:t>
            </w:r>
          </w:p>
          <w:p w:rsidR="0015615A" w:rsidRPr="00ED59AA" w:rsidRDefault="0015615A" w:rsidP="0015615A">
            <w:pPr>
              <w:ind w:left="142" w:firstLine="290"/>
              <w:contextualSpacing/>
              <w:rPr>
                <w:rFonts w:ascii="Times New Roman" w:hAnsi="Times New Roman" w:cs="Times New Roman"/>
                <w:sz w:val="24"/>
                <w:szCs w:val="24"/>
              </w:rPr>
            </w:pPr>
          </w:p>
        </w:tc>
        <w:tc>
          <w:tcPr>
            <w:tcW w:w="921" w:type="pct"/>
            <w:tcBorders>
              <w:left w:val="nil"/>
            </w:tcBorders>
            <w:shd w:val="clear" w:color="auto" w:fill="C6D9F1" w:themeFill="text2" w:themeFillTint="33"/>
          </w:tcPr>
          <w:p w:rsidR="00E50691" w:rsidRDefault="00E50691" w:rsidP="00E50691">
            <w:pPr>
              <w:ind w:left="142" w:firstLine="290"/>
              <w:contextualSpacing/>
              <w:rPr>
                <w:rFonts w:ascii="Times New Roman" w:hAnsi="Times New Roman" w:cs="Times New Roman"/>
                <w:b/>
                <w:sz w:val="24"/>
                <w:szCs w:val="24"/>
              </w:rPr>
            </w:pPr>
          </w:p>
          <w:p w:rsidR="0015615A" w:rsidRPr="00ED59AA" w:rsidRDefault="00E50691" w:rsidP="00E50691">
            <w:pPr>
              <w:contextualSpacing/>
              <w:rPr>
                <w:rFonts w:ascii="Times New Roman" w:hAnsi="Times New Roman" w:cs="Times New Roman"/>
                <w:b/>
                <w:sz w:val="24"/>
                <w:szCs w:val="24"/>
              </w:rPr>
            </w:pPr>
            <w:r>
              <w:rPr>
                <w:rFonts w:ascii="Times New Roman" w:hAnsi="Times New Roman" w:cs="Times New Roman"/>
                <w:b/>
                <w:sz w:val="24"/>
                <w:szCs w:val="24"/>
              </w:rPr>
              <w:t>Okul İdaresi</w:t>
            </w:r>
            <w:r w:rsidR="0015615A">
              <w:rPr>
                <w:rFonts w:ascii="Times New Roman" w:hAnsi="Times New Roman" w:cs="Times New Roman"/>
                <w:b/>
                <w:sz w:val="24"/>
                <w:szCs w:val="24"/>
              </w:rPr>
              <w:t xml:space="preserve">        </w:t>
            </w:r>
          </w:p>
        </w:tc>
        <w:tc>
          <w:tcPr>
            <w:tcW w:w="1121" w:type="pct"/>
            <w:tcBorders>
              <w:left w:val="nil"/>
            </w:tcBorders>
            <w:shd w:val="clear" w:color="auto" w:fill="C6D9F1" w:themeFill="text2" w:themeFillTint="33"/>
          </w:tcPr>
          <w:p w:rsidR="00DE7249" w:rsidRDefault="00DE7249" w:rsidP="00DE7249">
            <w:pPr>
              <w:contextualSpacing/>
              <w:rPr>
                <w:rFonts w:ascii="Times New Roman" w:hAnsi="Times New Roman" w:cs="Times New Roman"/>
                <w:b/>
                <w:sz w:val="24"/>
                <w:szCs w:val="24"/>
              </w:rPr>
            </w:pPr>
          </w:p>
          <w:p w:rsidR="00F271D2" w:rsidRDefault="00F271D2" w:rsidP="00DE7249">
            <w:pPr>
              <w:ind w:left="142"/>
              <w:contextualSpacing/>
              <w:rPr>
                <w:rFonts w:ascii="Times New Roman" w:hAnsi="Times New Roman" w:cs="Times New Roman"/>
                <w:b/>
                <w:sz w:val="24"/>
                <w:szCs w:val="24"/>
              </w:rPr>
            </w:pPr>
          </w:p>
          <w:p w:rsidR="0015615A" w:rsidRDefault="0015615A" w:rsidP="00E50691">
            <w:pPr>
              <w:contextualSpacing/>
              <w:rPr>
                <w:rFonts w:ascii="Times New Roman" w:hAnsi="Times New Roman" w:cs="Times New Roman"/>
                <w:b/>
                <w:sz w:val="24"/>
                <w:szCs w:val="24"/>
                <w:u w:val="single"/>
              </w:rPr>
            </w:pPr>
            <w:r>
              <w:rPr>
                <w:rFonts w:ascii="Times New Roman" w:hAnsi="Times New Roman" w:cs="Times New Roman"/>
                <w:b/>
                <w:sz w:val="24"/>
                <w:szCs w:val="24"/>
              </w:rPr>
              <w:t xml:space="preserve">Okul İdaresi </w:t>
            </w:r>
            <w:r w:rsidR="00E50691">
              <w:rPr>
                <w:rFonts w:ascii="Times New Roman" w:hAnsi="Times New Roman" w:cs="Times New Roman"/>
                <w:b/>
                <w:sz w:val="24"/>
                <w:szCs w:val="24"/>
              </w:rPr>
              <w:t xml:space="preserve">       </w:t>
            </w:r>
            <w:r w:rsidRPr="00F271D2">
              <w:rPr>
                <w:rFonts w:ascii="Times New Roman" w:hAnsi="Times New Roman" w:cs="Times New Roman"/>
                <w:b/>
                <w:sz w:val="24"/>
                <w:szCs w:val="24"/>
              </w:rPr>
              <w:t>Öğretmenler</w:t>
            </w:r>
          </w:p>
          <w:p w:rsidR="00DE7249" w:rsidRPr="00DE7249" w:rsidRDefault="00DE7249" w:rsidP="00DE7249">
            <w:pPr>
              <w:ind w:left="142"/>
              <w:contextualSpacing/>
              <w:rPr>
                <w:rFonts w:ascii="Times New Roman" w:hAnsi="Times New Roman" w:cs="Times New Roman"/>
                <w:b/>
                <w:sz w:val="24"/>
                <w:szCs w:val="24"/>
              </w:rPr>
            </w:pPr>
          </w:p>
        </w:tc>
      </w:tr>
      <w:tr w:rsidR="0015615A" w:rsidRPr="00ED59AA" w:rsidTr="00B54C13">
        <w:tc>
          <w:tcPr>
            <w:tcW w:w="544" w:type="pct"/>
            <w:tcBorders>
              <w:right w:val="nil"/>
            </w:tcBorders>
            <w:shd w:val="clear" w:color="auto" w:fill="548DD4" w:themeFill="text2" w:themeFillTint="99"/>
          </w:tcPr>
          <w:p w:rsidR="0015615A" w:rsidRPr="00ED59AA" w:rsidRDefault="0015615A" w:rsidP="0015615A">
            <w:pPr>
              <w:ind w:left="142" w:firstLine="290"/>
              <w:contextualSpacing/>
              <w:jc w:val="center"/>
              <w:rPr>
                <w:rFonts w:ascii="Times New Roman" w:hAnsi="Times New Roman" w:cs="Times New Roman"/>
                <w:b/>
                <w:bCs/>
                <w:sz w:val="24"/>
                <w:szCs w:val="24"/>
              </w:rPr>
            </w:pPr>
            <w:r w:rsidRPr="00ED59AA">
              <w:rPr>
                <w:rFonts w:ascii="Times New Roman" w:hAnsi="Times New Roman" w:cs="Times New Roman"/>
                <w:b/>
                <w:bCs/>
                <w:sz w:val="24"/>
                <w:szCs w:val="24"/>
              </w:rPr>
              <w:t>3</w:t>
            </w:r>
          </w:p>
        </w:tc>
        <w:tc>
          <w:tcPr>
            <w:tcW w:w="2414" w:type="pct"/>
            <w:tcBorders>
              <w:left w:val="nil"/>
              <w:right w:val="nil"/>
            </w:tcBorders>
            <w:shd w:val="clear" w:color="auto" w:fill="C6D9F1" w:themeFill="text2" w:themeFillTint="33"/>
          </w:tcPr>
          <w:p w:rsidR="0015615A" w:rsidRPr="00ED59AA" w:rsidRDefault="0015615A" w:rsidP="0015615A">
            <w:pPr>
              <w:ind w:left="142" w:firstLine="290"/>
              <w:contextualSpacing/>
              <w:rPr>
                <w:rFonts w:ascii="Times New Roman" w:hAnsi="Times New Roman" w:cs="Times New Roman"/>
                <w:sz w:val="24"/>
                <w:szCs w:val="24"/>
              </w:rPr>
            </w:pPr>
            <w:r w:rsidRPr="00ED59AA">
              <w:rPr>
                <w:rFonts w:ascii="Times New Roman" w:hAnsi="Times New Roman" w:cs="Times New Roman"/>
                <w:sz w:val="24"/>
                <w:szCs w:val="24"/>
              </w:rPr>
              <w:t>Okulumuz eğitim bölgesinde özel eğitim ihtiyacı olan bireylerin eğitime erişmelerine ve devam etmelerine imkân sağlana</w:t>
            </w:r>
            <w:r>
              <w:rPr>
                <w:rFonts w:ascii="Times New Roman" w:hAnsi="Times New Roman" w:cs="Times New Roman"/>
                <w:sz w:val="24"/>
                <w:szCs w:val="24"/>
              </w:rPr>
              <w:t>rak onlara öncelik sağlanacaktır.</w:t>
            </w:r>
          </w:p>
        </w:tc>
        <w:tc>
          <w:tcPr>
            <w:tcW w:w="921" w:type="pct"/>
            <w:tcBorders>
              <w:left w:val="nil"/>
            </w:tcBorders>
            <w:shd w:val="clear" w:color="auto" w:fill="C6D9F1" w:themeFill="text2" w:themeFillTint="33"/>
          </w:tcPr>
          <w:p w:rsidR="0015615A" w:rsidRDefault="0015615A" w:rsidP="00E50691">
            <w:pPr>
              <w:ind w:left="142" w:firstLine="290"/>
              <w:contextualSpacing/>
              <w:rPr>
                <w:rFonts w:ascii="Times New Roman" w:hAnsi="Times New Roman" w:cs="Times New Roman"/>
                <w:b/>
                <w:sz w:val="24"/>
                <w:szCs w:val="24"/>
              </w:rPr>
            </w:pPr>
            <w:r w:rsidRPr="00ED59AA">
              <w:rPr>
                <w:rFonts w:ascii="Times New Roman" w:hAnsi="Times New Roman" w:cs="Times New Roman"/>
                <w:b/>
                <w:color w:val="FF0000"/>
                <w:sz w:val="24"/>
                <w:szCs w:val="24"/>
              </w:rPr>
              <w:t xml:space="preserve">     </w:t>
            </w:r>
            <w:r>
              <w:rPr>
                <w:rFonts w:ascii="Times New Roman" w:hAnsi="Times New Roman" w:cs="Times New Roman"/>
                <w:b/>
                <w:sz w:val="24"/>
                <w:szCs w:val="24"/>
              </w:rPr>
              <w:t xml:space="preserve">   </w:t>
            </w:r>
            <w:r w:rsidRPr="00ED59AA">
              <w:rPr>
                <w:rFonts w:ascii="Times New Roman" w:hAnsi="Times New Roman" w:cs="Times New Roman"/>
                <w:b/>
                <w:sz w:val="24"/>
                <w:szCs w:val="24"/>
              </w:rPr>
              <w:t xml:space="preserve"> </w:t>
            </w:r>
          </w:p>
          <w:p w:rsidR="00E50691" w:rsidRPr="00ED59AA" w:rsidRDefault="00E50691" w:rsidP="00E50691">
            <w:pPr>
              <w:ind w:left="142"/>
              <w:contextualSpacing/>
              <w:rPr>
                <w:rFonts w:ascii="Times New Roman" w:hAnsi="Times New Roman" w:cs="Times New Roman"/>
                <w:b/>
                <w:color w:val="FF0000"/>
                <w:sz w:val="24"/>
                <w:szCs w:val="24"/>
              </w:rPr>
            </w:pPr>
            <w:r>
              <w:rPr>
                <w:rFonts w:ascii="Times New Roman" w:hAnsi="Times New Roman" w:cs="Times New Roman"/>
                <w:b/>
                <w:sz w:val="24"/>
                <w:szCs w:val="24"/>
              </w:rPr>
              <w:t>Okul İdaresi</w:t>
            </w:r>
          </w:p>
        </w:tc>
        <w:tc>
          <w:tcPr>
            <w:tcW w:w="1121" w:type="pct"/>
            <w:tcBorders>
              <w:left w:val="nil"/>
            </w:tcBorders>
            <w:shd w:val="clear" w:color="auto" w:fill="C6D9F1" w:themeFill="text2" w:themeFillTint="33"/>
          </w:tcPr>
          <w:p w:rsidR="00DE7249" w:rsidRDefault="00DE7249" w:rsidP="00DE7249">
            <w:pPr>
              <w:contextualSpacing/>
              <w:rPr>
                <w:rFonts w:ascii="Times New Roman" w:hAnsi="Times New Roman" w:cs="Times New Roman"/>
                <w:b/>
                <w:sz w:val="24"/>
                <w:szCs w:val="24"/>
              </w:rPr>
            </w:pPr>
            <w:r>
              <w:rPr>
                <w:rFonts w:ascii="Times New Roman" w:hAnsi="Times New Roman" w:cs="Times New Roman"/>
                <w:b/>
                <w:sz w:val="24"/>
                <w:szCs w:val="24"/>
              </w:rPr>
              <w:t xml:space="preserve">   </w:t>
            </w:r>
          </w:p>
          <w:p w:rsidR="0015615A" w:rsidRPr="00DC11D9" w:rsidRDefault="00DE7249" w:rsidP="00E50691">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0015615A">
              <w:rPr>
                <w:rFonts w:ascii="Times New Roman" w:hAnsi="Times New Roman" w:cs="Times New Roman"/>
                <w:b/>
                <w:sz w:val="24"/>
                <w:szCs w:val="24"/>
              </w:rPr>
              <w:t xml:space="preserve">Okul </w:t>
            </w:r>
            <w:r w:rsidR="00E50691">
              <w:rPr>
                <w:rFonts w:ascii="Times New Roman" w:hAnsi="Times New Roman" w:cs="Times New Roman"/>
                <w:b/>
                <w:sz w:val="24"/>
                <w:szCs w:val="24"/>
              </w:rPr>
              <w:t>Müdürü</w:t>
            </w:r>
          </w:p>
        </w:tc>
      </w:tr>
    </w:tbl>
    <w:p w:rsidR="00112E3C" w:rsidRDefault="00112E3C" w:rsidP="001B6376">
      <w:pPr>
        <w:rPr>
          <w:rFonts w:ascii="Times New Roman" w:hAnsi="Times New Roman" w:cs="Times New Roman"/>
          <w:b/>
          <w:color w:val="FF0000"/>
          <w:sz w:val="24"/>
          <w:szCs w:val="24"/>
        </w:rPr>
      </w:pPr>
    </w:p>
    <w:p w:rsidR="001B6376" w:rsidRDefault="001B6376" w:rsidP="001B6376">
      <w:pPr>
        <w:rPr>
          <w:rFonts w:ascii="Times New Roman" w:hAnsi="Times New Roman" w:cs="Times New Roman"/>
          <w:b/>
          <w:color w:val="FF0000"/>
          <w:sz w:val="24"/>
          <w:szCs w:val="24"/>
        </w:rPr>
      </w:pPr>
    </w:p>
    <w:p w:rsidR="0015615A" w:rsidRPr="00395178" w:rsidRDefault="0015615A" w:rsidP="0015615A">
      <w:pPr>
        <w:ind w:left="142" w:firstLine="290"/>
        <w:jc w:val="center"/>
        <w:rPr>
          <w:rFonts w:ascii="Times New Roman" w:hAnsi="Times New Roman" w:cs="Times New Roman"/>
          <w:b/>
          <w:color w:val="000000" w:themeColor="text1"/>
          <w:sz w:val="28"/>
          <w:szCs w:val="28"/>
          <w:u w:val="single"/>
        </w:rPr>
      </w:pPr>
      <w:r w:rsidRPr="00395178">
        <w:rPr>
          <w:rFonts w:ascii="Times New Roman" w:hAnsi="Times New Roman" w:cs="Times New Roman"/>
          <w:b/>
          <w:color w:val="000000" w:themeColor="text1"/>
          <w:sz w:val="28"/>
          <w:szCs w:val="28"/>
          <w:u w:val="single"/>
        </w:rPr>
        <w:t>TEMA II</w:t>
      </w:r>
    </w:p>
    <w:p w:rsidR="0015615A" w:rsidRPr="00ED59AA" w:rsidRDefault="0015615A" w:rsidP="0015615A">
      <w:pPr>
        <w:ind w:left="142" w:firstLine="290"/>
        <w:jc w:val="both"/>
        <w:rPr>
          <w:rFonts w:ascii="Times New Roman" w:hAnsi="Times New Roman" w:cs="Times New Roman"/>
          <w:b/>
          <w:sz w:val="24"/>
          <w:szCs w:val="24"/>
        </w:rPr>
      </w:pPr>
      <w:r w:rsidRPr="00ED59AA">
        <w:rPr>
          <w:rFonts w:ascii="Times New Roman" w:hAnsi="Times New Roman" w:cs="Times New Roman"/>
          <w:b/>
          <w:sz w:val="24"/>
          <w:szCs w:val="24"/>
        </w:rPr>
        <w:t xml:space="preserve">EĞİTİM-ÖĞRETİMDE KALİTE                                       </w:t>
      </w:r>
    </w:p>
    <w:p w:rsidR="0015615A" w:rsidRPr="00ED59AA" w:rsidRDefault="0015615A" w:rsidP="0015615A">
      <w:pPr>
        <w:ind w:left="142" w:firstLine="290"/>
        <w:jc w:val="both"/>
        <w:rPr>
          <w:rFonts w:ascii="Times New Roman" w:hAnsi="Times New Roman" w:cs="Times New Roman"/>
          <w:b/>
          <w:sz w:val="24"/>
          <w:szCs w:val="24"/>
        </w:rPr>
      </w:pPr>
      <w:r w:rsidRPr="00ED59AA">
        <w:rPr>
          <w:rFonts w:ascii="Times New Roman" w:hAnsi="Times New Roman" w:cs="Times New Roman"/>
          <w:b/>
          <w:sz w:val="24"/>
          <w:szCs w:val="24"/>
        </w:rPr>
        <w:t>Stratejik Amaç 2:</w:t>
      </w:r>
    </w:p>
    <w:p w:rsidR="0015615A" w:rsidRPr="00ED59AA" w:rsidRDefault="00F271D2" w:rsidP="0015615A">
      <w:pPr>
        <w:ind w:left="142" w:firstLine="290"/>
        <w:jc w:val="both"/>
        <w:rPr>
          <w:rFonts w:ascii="Times New Roman" w:hAnsi="Times New Roman" w:cs="Times New Roman"/>
          <w:sz w:val="24"/>
          <w:szCs w:val="24"/>
        </w:rPr>
      </w:pPr>
      <w:r>
        <w:rPr>
          <w:rFonts w:ascii="Times New Roman" w:hAnsi="Times New Roman" w:cs="Times New Roman"/>
          <w:sz w:val="24"/>
          <w:szCs w:val="24"/>
        </w:rPr>
        <w:t xml:space="preserve">Öğrencilerimize  ulusal ve </w:t>
      </w:r>
      <w:r w:rsidR="0015615A" w:rsidRPr="00ED59AA">
        <w:rPr>
          <w:rFonts w:ascii="Times New Roman" w:hAnsi="Times New Roman" w:cs="Times New Roman"/>
          <w:sz w:val="24"/>
          <w:szCs w:val="24"/>
        </w:rPr>
        <w:t>uluslararası ölçütlerde bilgi,</w:t>
      </w:r>
      <w:r w:rsidR="0015615A">
        <w:rPr>
          <w:rFonts w:ascii="Times New Roman" w:hAnsi="Times New Roman" w:cs="Times New Roman"/>
          <w:sz w:val="24"/>
          <w:szCs w:val="24"/>
        </w:rPr>
        <w:t xml:space="preserve"> </w:t>
      </w:r>
      <w:r w:rsidR="0015615A" w:rsidRPr="00ED59AA">
        <w:rPr>
          <w:rFonts w:ascii="Times New Roman" w:hAnsi="Times New Roman" w:cs="Times New Roman"/>
          <w:sz w:val="24"/>
          <w:szCs w:val="24"/>
        </w:rPr>
        <w:t>beceri,</w:t>
      </w:r>
      <w:r>
        <w:rPr>
          <w:rFonts w:ascii="Times New Roman" w:hAnsi="Times New Roman" w:cs="Times New Roman"/>
          <w:sz w:val="24"/>
          <w:szCs w:val="24"/>
        </w:rPr>
        <w:t xml:space="preserve"> </w:t>
      </w:r>
      <w:r w:rsidR="0015615A" w:rsidRPr="00ED59AA">
        <w:rPr>
          <w:rFonts w:ascii="Times New Roman" w:hAnsi="Times New Roman" w:cs="Times New Roman"/>
          <w:sz w:val="24"/>
          <w:szCs w:val="24"/>
        </w:rPr>
        <w:t>tutum ve davranışın kazandırılması ile girişimci,</w:t>
      </w:r>
      <w:r>
        <w:rPr>
          <w:rFonts w:ascii="Times New Roman" w:hAnsi="Times New Roman" w:cs="Times New Roman"/>
          <w:sz w:val="24"/>
          <w:szCs w:val="24"/>
        </w:rPr>
        <w:t xml:space="preserve"> </w:t>
      </w:r>
      <w:r w:rsidR="0015615A" w:rsidRPr="00ED59AA">
        <w:rPr>
          <w:rFonts w:ascii="Times New Roman" w:hAnsi="Times New Roman" w:cs="Times New Roman"/>
          <w:sz w:val="24"/>
          <w:szCs w:val="24"/>
        </w:rPr>
        <w:t>yenilikçi, yaratıcı,</w:t>
      </w:r>
      <w:r>
        <w:rPr>
          <w:rFonts w:ascii="Times New Roman" w:hAnsi="Times New Roman" w:cs="Times New Roman"/>
          <w:sz w:val="24"/>
          <w:szCs w:val="24"/>
        </w:rPr>
        <w:t xml:space="preserve"> </w:t>
      </w:r>
      <w:r w:rsidR="0015615A" w:rsidRPr="00ED59AA">
        <w:rPr>
          <w:rFonts w:ascii="Times New Roman" w:hAnsi="Times New Roman" w:cs="Times New Roman"/>
          <w:sz w:val="24"/>
          <w:szCs w:val="24"/>
        </w:rPr>
        <w:t>dil becerileri yüksek,</w:t>
      </w:r>
      <w:r>
        <w:rPr>
          <w:rFonts w:ascii="Times New Roman" w:hAnsi="Times New Roman" w:cs="Times New Roman"/>
          <w:sz w:val="24"/>
          <w:szCs w:val="24"/>
        </w:rPr>
        <w:t xml:space="preserve"> iletişime ve öğrenmey</w:t>
      </w:r>
      <w:r w:rsidR="0015615A" w:rsidRPr="00ED59AA">
        <w:rPr>
          <w:rFonts w:ascii="Times New Roman" w:hAnsi="Times New Roman" w:cs="Times New Roman"/>
          <w:sz w:val="24"/>
          <w:szCs w:val="24"/>
        </w:rPr>
        <w:t>e   açık,</w:t>
      </w:r>
      <w:r>
        <w:rPr>
          <w:rFonts w:ascii="Times New Roman" w:hAnsi="Times New Roman" w:cs="Times New Roman"/>
          <w:sz w:val="24"/>
          <w:szCs w:val="24"/>
        </w:rPr>
        <w:t xml:space="preserve"> </w:t>
      </w:r>
      <w:r w:rsidR="0015615A" w:rsidRPr="00ED59AA">
        <w:rPr>
          <w:rFonts w:ascii="Times New Roman" w:hAnsi="Times New Roman" w:cs="Times New Roman"/>
          <w:sz w:val="24"/>
          <w:szCs w:val="24"/>
        </w:rPr>
        <w:t>özgüven sorumluluk sahibi sağlıklı ve mutlu bireylerin yetişmesine imkan sağlamak.</w:t>
      </w:r>
    </w:p>
    <w:p w:rsidR="0015615A" w:rsidRPr="00ED59AA" w:rsidRDefault="0015615A" w:rsidP="0015615A">
      <w:pPr>
        <w:ind w:left="142" w:firstLine="290"/>
        <w:jc w:val="both"/>
        <w:rPr>
          <w:rFonts w:ascii="Times New Roman" w:hAnsi="Times New Roman" w:cs="Times New Roman"/>
          <w:sz w:val="24"/>
          <w:szCs w:val="24"/>
        </w:rPr>
      </w:pPr>
      <w:r w:rsidRPr="00ED59AA">
        <w:rPr>
          <w:rFonts w:ascii="Times New Roman" w:hAnsi="Times New Roman" w:cs="Times New Roman"/>
          <w:b/>
          <w:sz w:val="24"/>
          <w:szCs w:val="24"/>
        </w:rPr>
        <w:t>Stratejik Hedef 2.1:</w:t>
      </w:r>
    </w:p>
    <w:p w:rsidR="0015615A" w:rsidRPr="00ED59AA" w:rsidRDefault="0015615A" w:rsidP="0015615A">
      <w:pPr>
        <w:ind w:left="142" w:firstLine="290"/>
        <w:jc w:val="both"/>
        <w:rPr>
          <w:rFonts w:ascii="Times New Roman" w:hAnsi="Times New Roman" w:cs="Times New Roman"/>
          <w:sz w:val="24"/>
          <w:szCs w:val="24"/>
        </w:rPr>
      </w:pPr>
      <w:r w:rsidRPr="00ED59AA">
        <w:rPr>
          <w:rFonts w:ascii="Times New Roman" w:hAnsi="Times New Roman" w:cs="Times New Roman"/>
          <w:sz w:val="24"/>
          <w:szCs w:val="24"/>
        </w:rPr>
        <w:t>Öğrencilerimizin bedensel,</w:t>
      </w:r>
      <w:r>
        <w:rPr>
          <w:rFonts w:ascii="Times New Roman" w:hAnsi="Times New Roman" w:cs="Times New Roman"/>
          <w:sz w:val="24"/>
          <w:szCs w:val="24"/>
        </w:rPr>
        <w:t xml:space="preserve"> </w:t>
      </w:r>
      <w:r w:rsidRPr="00ED59AA">
        <w:rPr>
          <w:rFonts w:ascii="Times New Roman" w:hAnsi="Times New Roman" w:cs="Times New Roman"/>
          <w:sz w:val="24"/>
          <w:szCs w:val="24"/>
        </w:rPr>
        <w:t>ruhsal ve zihinsel gelişimlerine yönelik faaliyetlere katılım oranını ve öğrencilerin akademik başarı düzeylerini artırmak.</w:t>
      </w:r>
    </w:p>
    <w:p w:rsidR="0015615A" w:rsidRDefault="0015615A" w:rsidP="00F271D2">
      <w:pPr>
        <w:jc w:val="both"/>
        <w:rPr>
          <w:rFonts w:ascii="Times New Roman" w:hAnsi="Times New Roman" w:cs="Times New Roman"/>
          <w:b/>
          <w:sz w:val="24"/>
          <w:szCs w:val="24"/>
        </w:rPr>
      </w:pPr>
    </w:p>
    <w:p w:rsidR="00457F2C" w:rsidRDefault="00457F2C" w:rsidP="003D2F3C">
      <w:pPr>
        <w:jc w:val="both"/>
        <w:rPr>
          <w:rFonts w:ascii="Times New Roman" w:hAnsi="Times New Roman" w:cs="Times New Roman"/>
          <w:b/>
          <w:sz w:val="24"/>
          <w:szCs w:val="24"/>
        </w:rPr>
      </w:pPr>
    </w:p>
    <w:p w:rsidR="0015615A" w:rsidRPr="00ED59AA" w:rsidRDefault="0015615A" w:rsidP="0015615A">
      <w:pPr>
        <w:ind w:left="142" w:firstLine="290"/>
        <w:jc w:val="both"/>
        <w:rPr>
          <w:rFonts w:ascii="Times New Roman" w:hAnsi="Times New Roman" w:cs="Times New Roman"/>
          <w:b/>
        </w:rPr>
      </w:pPr>
      <w:r w:rsidRPr="00ED59AA">
        <w:rPr>
          <w:rFonts w:ascii="Times New Roman" w:hAnsi="Times New Roman" w:cs="Times New Roman"/>
          <w:b/>
          <w:sz w:val="24"/>
          <w:szCs w:val="24"/>
        </w:rPr>
        <w:t>SH 2. 1. Performans Göstergeleri</w:t>
      </w:r>
    </w:p>
    <w:tbl>
      <w:tblPr>
        <w:tblpPr w:leftFromText="141" w:rightFromText="141" w:vertAnchor="text" w:horzAnchor="margin" w:tblpY="371"/>
        <w:tblW w:w="10173" w:type="dxa"/>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1A0"/>
      </w:tblPr>
      <w:tblGrid>
        <w:gridCol w:w="817"/>
        <w:gridCol w:w="6237"/>
        <w:gridCol w:w="284"/>
        <w:gridCol w:w="283"/>
        <w:gridCol w:w="992"/>
        <w:gridCol w:w="284"/>
        <w:gridCol w:w="425"/>
        <w:gridCol w:w="851"/>
      </w:tblGrid>
      <w:tr w:rsidR="0015615A" w:rsidRPr="00ED59AA" w:rsidTr="00457F2C">
        <w:trPr>
          <w:trHeight w:val="553"/>
        </w:trPr>
        <w:tc>
          <w:tcPr>
            <w:tcW w:w="817" w:type="dxa"/>
            <w:vMerge w:val="restart"/>
            <w:tcBorders>
              <w:top w:val="single" w:sz="8" w:space="0" w:color="78C0D4"/>
              <w:left w:val="single" w:sz="8" w:space="0" w:color="78C0D4"/>
              <w:bottom w:val="single" w:sz="8" w:space="0" w:color="78C0D4"/>
              <w:right w:val="nil"/>
            </w:tcBorders>
            <w:shd w:val="clear" w:color="auto" w:fill="548DD4" w:themeFill="text2" w:themeFillTint="99"/>
            <w:vAlign w:val="center"/>
          </w:tcPr>
          <w:p w:rsidR="0015615A" w:rsidRPr="00ED59AA" w:rsidRDefault="0015615A" w:rsidP="00F271D2">
            <w:pPr>
              <w:rPr>
                <w:rFonts w:ascii="Times New Roman" w:hAnsi="Times New Roman" w:cs="Times New Roman"/>
                <w:b/>
                <w:bCs/>
                <w:color w:val="000000" w:themeColor="text1"/>
              </w:rPr>
            </w:pPr>
            <w:r w:rsidRPr="00ED59AA">
              <w:rPr>
                <w:rFonts w:ascii="Times New Roman" w:hAnsi="Times New Roman" w:cs="Times New Roman"/>
                <w:b/>
                <w:bCs/>
                <w:color w:val="000000" w:themeColor="text1"/>
              </w:rPr>
              <w:t>SIRA NO</w:t>
            </w:r>
          </w:p>
        </w:tc>
        <w:tc>
          <w:tcPr>
            <w:tcW w:w="6237" w:type="dxa"/>
            <w:vMerge w:val="restart"/>
            <w:tcBorders>
              <w:top w:val="single" w:sz="8" w:space="0" w:color="78C0D4"/>
              <w:left w:val="nil"/>
              <w:bottom w:val="single" w:sz="8" w:space="0" w:color="78C0D4"/>
              <w:right w:val="nil"/>
            </w:tcBorders>
            <w:shd w:val="clear" w:color="auto" w:fill="548DD4" w:themeFill="text2" w:themeFillTint="99"/>
            <w:vAlign w:val="center"/>
          </w:tcPr>
          <w:p w:rsidR="0015615A" w:rsidRPr="00ED59AA" w:rsidRDefault="0015615A" w:rsidP="0015615A">
            <w:pPr>
              <w:ind w:left="142" w:firstLine="290"/>
              <w:jc w:val="center"/>
              <w:rPr>
                <w:rFonts w:ascii="Times New Roman" w:hAnsi="Times New Roman" w:cs="Times New Roman"/>
                <w:b/>
                <w:bCs/>
                <w:color w:val="000000" w:themeColor="text1"/>
              </w:rPr>
            </w:pPr>
            <w:r w:rsidRPr="00ED59AA">
              <w:rPr>
                <w:rFonts w:ascii="Times New Roman" w:hAnsi="Times New Roman" w:cs="Times New Roman"/>
                <w:b/>
                <w:bCs/>
                <w:color w:val="000000" w:themeColor="text1"/>
              </w:rPr>
              <w:t>Performans Göstergeleri</w:t>
            </w:r>
          </w:p>
        </w:tc>
        <w:tc>
          <w:tcPr>
            <w:tcW w:w="2268" w:type="dxa"/>
            <w:gridSpan w:val="5"/>
            <w:tcBorders>
              <w:top w:val="single" w:sz="8" w:space="0" w:color="78C0D4"/>
              <w:left w:val="nil"/>
              <w:bottom w:val="single" w:sz="8" w:space="0" w:color="78C0D4"/>
              <w:right w:val="nil"/>
            </w:tcBorders>
            <w:shd w:val="clear" w:color="auto" w:fill="548DD4" w:themeFill="text2" w:themeFillTint="99"/>
            <w:vAlign w:val="center"/>
          </w:tcPr>
          <w:p w:rsidR="00F271D2" w:rsidRPr="00ED59AA" w:rsidRDefault="00F271D2" w:rsidP="00F271D2">
            <w:pPr>
              <w:rPr>
                <w:rFonts w:ascii="Times New Roman" w:hAnsi="Times New Roman" w:cs="Times New Roman"/>
                <w:b/>
                <w:bCs/>
                <w:color w:val="000000" w:themeColor="text1"/>
              </w:rPr>
            </w:pPr>
            <w:r>
              <w:rPr>
                <w:rFonts w:ascii="Times New Roman" w:hAnsi="Times New Roman" w:cs="Times New Roman"/>
                <w:b/>
                <w:bCs/>
                <w:color w:val="000000" w:themeColor="text1"/>
              </w:rPr>
              <w:t xml:space="preserve">         Açılış</w:t>
            </w:r>
          </w:p>
        </w:tc>
        <w:tc>
          <w:tcPr>
            <w:tcW w:w="851" w:type="dxa"/>
            <w:tcBorders>
              <w:top w:val="single" w:sz="8" w:space="0" w:color="78C0D4"/>
              <w:left w:val="nil"/>
              <w:bottom w:val="single" w:sz="8" w:space="0" w:color="78C0D4"/>
              <w:right w:val="single" w:sz="8" w:space="0" w:color="78C0D4"/>
            </w:tcBorders>
            <w:shd w:val="clear" w:color="auto" w:fill="548DD4" w:themeFill="text2" w:themeFillTint="99"/>
            <w:vAlign w:val="center"/>
          </w:tcPr>
          <w:p w:rsidR="0015615A" w:rsidRPr="00ED59AA" w:rsidRDefault="0015615A" w:rsidP="00F271D2">
            <w:pPr>
              <w:rPr>
                <w:rFonts w:ascii="Times New Roman" w:hAnsi="Times New Roman" w:cs="Times New Roman"/>
                <w:b/>
                <w:bCs/>
                <w:color w:val="000000" w:themeColor="text1"/>
              </w:rPr>
            </w:pPr>
            <w:r w:rsidRPr="00ED59AA">
              <w:rPr>
                <w:rFonts w:ascii="Times New Roman" w:hAnsi="Times New Roman" w:cs="Times New Roman"/>
                <w:b/>
                <w:bCs/>
                <w:color w:val="000000" w:themeColor="text1"/>
              </w:rPr>
              <w:t>Hedef</w:t>
            </w:r>
          </w:p>
        </w:tc>
      </w:tr>
      <w:tr w:rsidR="0015615A" w:rsidRPr="00ED59AA" w:rsidTr="00457F2C">
        <w:trPr>
          <w:trHeight w:val="500"/>
        </w:trPr>
        <w:tc>
          <w:tcPr>
            <w:tcW w:w="817" w:type="dxa"/>
            <w:vMerge/>
            <w:tcBorders>
              <w:right w:val="nil"/>
            </w:tcBorders>
            <w:shd w:val="clear" w:color="auto" w:fill="548DD4" w:themeFill="text2" w:themeFillTint="99"/>
          </w:tcPr>
          <w:p w:rsidR="0015615A" w:rsidRPr="00ED59AA" w:rsidRDefault="0015615A" w:rsidP="0015615A">
            <w:pPr>
              <w:ind w:left="142" w:firstLine="290"/>
              <w:jc w:val="center"/>
              <w:rPr>
                <w:rFonts w:ascii="Times New Roman" w:hAnsi="Times New Roman" w:cs="Times New Roman"/>
                <w:b/>
                <w:bCs/>
                <w:sz w:val="24"/>
                <w:szCs w:val="24"/>
              </w:rPr>
            </w:pPr>
          </w:p>
        </w:tc>
        <w:tc>
          <w:tcPr>
            <w:tcW w:w="6237" w:type="dxa"/>
            <w:vMerge/>
            <w:tcBorders>
              <w:left w:val="nil"/>
              <w:right w:val="nil"/>
            </w:tcBorders>
            <w:shd w:val="clear" w:color="auto" w:fill="548DD4" w:themeFill="text2" w:themeFillTint="99"/>
          </w:tcPr>
          <w:p w:rsidR="0015615A" w:rsidRPr="00ED59AA" w:rsidRDefault="0015615A" w:rsidP="0015615A">
            <w:pPr>
              <w:ind w:left="142" w:firstLine="290"/>
              <w:jc w:val="center"/>
              <w:rPr>
                <w:rFonts w:ascii="Times New Roman" w:hAnsi="Times New Roman" w:cs="Times New Roman"/>
                <w:bCs/>
                <w:sz w:val="24"/>
                <w:szCs w:val="24"/>
              </w:rPr>
            </w:pPr>
          </w:p>
        </w:tc>
        <w:tc>
          <w:tcPr>
            <w:tcW w:w="284" w:type="dxa"/>
            <w:tcBorders>
              <w:left w:val="nil"/>
              <w:right w:val="nil"/>
            </w:tcBorders>
            <w:shd w:val="clear" w:color="auto" w:fill="548DD4" w:themeFill="text2" w:themeFillTint="99"/>
            <w:vAlign w:val="center"/>
          </w:tcPr>
          <w:p w:rsidR="0015615A" w:rsidRPr="00ED59AA" w:rsidRDefault="0015615A" w:rsidP="00F271D2">
            <w:pPr>
              <w:rPr>
                <w:rFonts w:ascii="Times New Roman" w:hAnsi="Times New Roman" w:cs="Times New Roman"/>
                <w:b/>
                <w:bCs/>
                <w:sz w:val="24"/>
                <w:szCs w:val="24"/>
              </w:rPr>
            </w:pPr>
          </w:p>
        </w:tc>
        <w:tc>
          <w:tcPr>
            <w:tcW w:w="1559" w:type="dxa"/>
            <w:gridSpan w:val="3"/>
            <w:tcBorders>
              <w:left w:val="nil"/>
              <w:right w:val="nil"/>
            </w:tcBorders>
            <w:shd w:val="clear" w:color="auto" w:fill="548DD4" w:themeFill="text2" w:themeFillTint="99"/>
            <w:vAlign w:val="center"/>
          </w:tcPr>
          <w:p w:rsidR="0015615A" w:rsidRPr="00ED59AA" w:rsidRDefault="00F271D2" w:rsidP="00F271D2">
            <w:pPr>
              <w:rPr>
                <w:rFonts w:ascii="Times New Roman" w:hAnsi="Times New Roman" w:cs="Times New Roman"/>
                <w:b/>
                <w:bCs/>
                <w:sz w:val="24"/>
                <w:szCs w:val="24"/>
              </w:rPr>
            </w:pPr>
            <w:r>
              <w:rPr>
                <w:rFonts w:ascii="Times New Roman" w:hAnsi="Times New Roman" w:cs="Times New Roman"/>
                <w:b/>
                <w:bCs/>
                <w:sz w:val="24"/>
                <w:szCs w:val="24"/>
              </w:rPr>
              <w:t>2014-2015</w:t>
            </w:r>
          </w:p>
        </w:tc>
        <w:tc>
          <w:tcPr>
            <w:tcW w:w="425" w:type="dxa"/>
            <w:tcBorders>
              <w:left w:val="nil"/>
              <w:right w:val="nil"/>
            </w:tcBorders>
            <w:shd w:val="clear" w:color="auto" w:fill="548DD4" w:themeFill="text2" w:themeFillTint="99"/>
            <w:vAlign w:val="center"/>
          </w:tcPr>
          <w:p w:rsidR="0015615A" w:rsidRPr="00ED59AA" w:rsidRDefault="0015615A" w:rsidP="00F271D2">
            <w:pPr>
              <w:rPr>
                <w:rFonts w:ascii="Times New Roman" w:hAnsi="Times New Roman" w:cs="Times New Roman"/>
                <w:b/>
                <w:bCs/>
                <w:sz w:val="24"/>
                <w:szCs w:val="24"/>
              </w:rPr>
            </w:pPr>
          </w:p>
        </w:tc>
        <w:tc>
          <w:tcPr>
            <w:tcW w:w="851" w:type="dxa"/>
            <w:tcBorders>
              <w:left w:val="nil"/>
            </w:tcBorders>
            <w:shd w:val="clear" w:color="auto" w:fill="548DD4" w:themeFill="text2" w:themeFillTint="99"/>
            <w:vAlign w:val="center"/>
          </w:tcPr>
          <w:p w:rsidR="0015615A" w:rsidRPr="00ED59AA" w:rsidRDefault="0015615A" w:rsidP="00F271D2">
            <w:pPr>
              <w:rPr>
                <w:rFonts w:ascii="Times New Roman" w:hAnsi="Times New Roman" w:cs="Times New Roman"/>
                <w:b/>
                <w:bCs/>
                <w:sz w:val="24"/>
                <w:szCs w:val="24"/>
              </w:rPr>
            </w:pPr>
            <w:r w:rsidRPr="00ED59AA">
              <w:rPr>
                <w:rFonts w:ascii="Times New Roman" w:hAnsi="Times New Roman" w:cs="Times New Roman"/>
                <w:b/>
                <w:bCs/>
                <w:sz w:val="24"/>
                <w:szCs w:val="24"/>
              </w:rPr>
              <w:t>2019</w:t>
            </w:r>
          </w:p>
        </w:tc>
      </w:tr>
      <w:tr w:rsidR="00715020" w:rsidRPr="00ED59AA" w:rsidTr="00715020">
        <w:trPr>
          <w:trHeight w:val="138"/>
        </w:trPr>
        <w:tc>
          <w:tcPr>
            <w:tcW w:w="817" w:type="dxa"/>
            <w:tcBorders>
              <w:right w:val="nil"/>
            </w:tcBorders>
            <w:shd w:val="clear" w:color="auto" w:fill="548DD4" w:themeFill="text2" w:themeFillTint="99"/>
          </w:tcPr>
          <w:p w:rsidR="0015615A" w:rsidRPr="00ED59AA" w:rsidRDefault="0015615A" w:rsidP="00F271D2">
            <w:pPr>
              <w:rPr>
                <w:rFonts w:ascii="Times New Roman" w:hAnsi="Times New Roman" w:cs="Times New Roman"/>
                <w:b/>
                <w:bCs/>
                <w:sz w:val="24"/>
                <w:szCs w:val="24"/>
              </w:rPr>
            </w:pPr>
            <w:r w:rsidRPr="00ED59AA">
              <w:rPr>
                <w:rFonts w:ascii="Times New Roman" w:hAnsi="Times New Roman" w:cs="Times New Roman"/>
                <w:b/>
                <w:bCs/>
                <w:sz w:val="24"/>
                <w:szCs w:val="24"/>
              </w:rPr>
              <w:t>2.1.1</w:t>
            </w:r>
          </w:p>
        </w:tc>
        <w:tc>
          <w:tcPr>
            <w:tcW w:w="6237" w:type="dxa"/>
            <w:tcBorders>
              <w:left w:val="nil"/>
              <w:right w:val="nil"/>
            </w:tcBorders>
            <w:shd w:val="clear" w:color="auto" w:fill="C6D9F1" w:themeFill="text2" w:themeFillTint="33"/>
          </w:tcPr>
          <w:p w:rsidR="0015615A" w:rsidRPr="00ED59AA" w:rsidRDefault="00742B16" w:rsidP="00F64D3F">
            <w:pPr>
              <w:ind w:left="142" w:firstLine="290"/>
              <w:rPr>
                <w:rFonts w:ascii="Times New Roman" w:hAnsi="Times New Roman" w:cs="Times New Roman"/>
                <w:bCs/>
                <w:sz w:val="24"/>
                <w:szCs w:val="24"/>
              </w:rPr>
            </w:pPr>
            <w:r>
              <w:rPr>
                <w:rFonts w:ascii="Times New Roman" w:hAnsi="Times New Roman" w:cs="Times New Roman"/>
                <w:bCs/>
                <w:sz w:val="24"/>
                <w:szCs w:val="24"/>
              </w:rPr>
              <w:t>Gerçekleştirilen proje sayısı</w:t>
            </w:r>
          </w:p>
        </w:tc>
        <w:tc>
          <w:tcPr>
            <w:tcW w:w="284" w:type="dxa"/>
            <w:tcBorders>
              <w:left w:val="nil"/>
              <w:right w:val="nil"/>
            </w:tcBorders>
            <w:shd w:val="clear" w:color="auto" w:fill="C6D9F1" w:themeFill="text2" w:themeFillTint="33"/>
            <w:vAlign w:val="center"/>
          </w:tcPr>
          <w:p w:rsidR="0015615A" w:rsidRPr="00ED59AA" w:rsidRDefault="0015615A" w:rsidP="0015615A">
            <w:pPr>
              <w:ind w:left="142" w:firstLine="290"/>
              <w:rPr>
                <w:rFonts w:ascii="Times New Roman" w:hAnsi="Times New Roman" w:cs="Times New Roman"/>
                <w:sz w:val="24"/>
                <w:szCs w:val="24"/>
              </w:rPr>
            </w:pPr>
          </w:p>
        </w:tc>
        <w:tc>
          <w:tcPr>
            <w:tcW w:w="283" w:type="dxa"/>
            <w:tcBorders>
              <w:left w:val="nil"/>
              <w:right w:val="nil"/>
            </w:tcBorders>
            <w:shd w:val="clear" w:color="auto" w:fill="C6D9F1" w:themeFill="text2" w:themeFillTint="33"/>
            <w:vAlign w:val="center"/>
          </w:tcPr>
          <w:p w:rsidR="0015615A" w:rsidRPr="00ED59AA" w:rsidRDefault="0015615A" w:rsidP="0015615A">
            <w:pPr>
              <w:ind w:left="142" w:firstLine="290"/>
              <w:jc w:val="center"/>
              <w:rPr>
                <w:rFonts w:ascii="Times New Roman" w:hAnsi="Times New Roman" w:cs="Times New Roman"/>
                <w:bCs/>
                <w:sz w:val="24"/>
                <w:szCs w:val="24"/>
              </w:rPr>
            </w:pPr>
          </w:p>
        </w:tc>
        <w:tc>
          <w:tcPr>
            <w:tcW w:w="992" w:type="dxa"/>
            <w:tcBorders>
              <w:left w:val="nil"/>
              <w:right w:val="nil"/>
            </w:tcBorders>
            <w:shd w:val="clear" w:color="auto" w:fill="C6D9F1" w:themeFill="text2" w:themeFillTint="33"/>
            <w:vAlign w:val="center"/>
          </w:tcPr>
          <w:p w:rsidR="0015615A" w:rsidRPr="00ED59AA" w:rsidRDefault="00742B16" w:rsidP="004D5ACC">
            <w:pPr>
              <w:rPr>
                <w:rFonts w:ascii="Times New Roman" w:hAnsi="Times New Roman" w:cs="Times New Roman"/>
                <w:bCs/>
                <w:sz w:val="24"/>
                <w:szCs w:val="24"/>
              </w:rPr>
            </w:pPr>
            <w:r>
              <w:rPr>
                <w:rFonts w:ascii="Times New Roman" w:hAnsi="Times New Roman" w:cs="Times New Roman"/>
                <w:bCs/>
                <w:sz w:val="24"/>
                <w:szCs w:val="24"/>
              </w:rPr>
              <w:t xml:space="preserve">  </w:t>
            </w:r>
            <w:r w:rsidR="006B30D6">
              <w:rPr>
                <w:rFonts w:ascii="Times New Roman" w:hAnsi="Times New Roman" w:cs="Times New Roman"/>
                <w:bCs/>
                <w:sz w:val="24"/>
                <w:szCs w:val="24"/>
              </w:rPr>
              <w:t xml:space="preserve">  </w:t>
            </w:r>
            <w:r>
              <w:rPr>
                <w:rFonts w:ascii="Times New Roman" w:hAnsi="Times New Roman" w:cs="Times New Roman"/>
                <w:bCs/>
                <w:sz w:val="24"/>
                <w:szCs w:val="24"/>
              </w:rPr>
              <w:t>4</w:t>
            </w:r>
          </w:p>
        </w:tc>
        <w:tc>
          <w:tcPr>
            <w:tcW w:w="709" w:type="dxa"/>
            <w:gridSpan w:val="2"/>
            <w:tcBorders>
              <w:left w:val="nil"/>
              <w:right w:val="nil"/>
            </w:tcBorders>
            <w:shd w:val="clear" w:color="auto" w:fill="C6D9F1" w:themeFill="text2" w:themeFillTint="33"/>
            <w:vAlign w:val="center"/>
          </w:tcPr>
          <w:p w:rsidR="0015615A" w:rsidRPr="00ED59AA" w:rsidRDefault="0015615A" w:rsidP="0015615A">
            <w:pPr>
              <w:ind w:left="142" w:firstLine="290"/>
              <w:rPr>
                <w:rFonts w:ascii="Times New Roman" w:hAnsi="Times New Roman" w:cs="Times New Roman"/>
                <w:bCs/>
                <w:sz w:val="24"/>
                <w:szCs w:val="24"/>
              </w:rPr>
            </w:pPr>
          </w:p>
        </w:tc>
        <w:tc>
          <w:tcPr>
            <w:tcW w:w="851" w:type="dxa"/>
            <w:tcBorders>
              <w:left w:val="nil"/>
            </w:tcBorders>
            <w:shd w:val="clear" w:color="auto" w:fill="C6D9F1" w:themeFill="text2" w:themeFillTint="33"/>
            <w:vAlign w:val="center"/>
          </w:tcPr>
          <w:p w:rsidR="0015615A" w:rsidRPr="00ED59AA" w:rsidRDefault="00742B16" w:rsidP="004D5ACC">
            <w:pPr>
              <w:rPr>
                <w:rFonts w:ascii="Times New Roman" w:hAnsi="Times New Roman" w:cs="Times New Roman"/>
                <w:bCs/>
                <w:sz w:val="24"/>
                <w:szCs w:val="24"/>
              </w:rPr>
            </w:pPr>
            <w:r>
              <w:rPr>
                <w:rFonts w:ascii="Times New Roman" w:hAnsi="Times New Roman" w:cs="Times New Roman"/>
                <w:bCs/>
                <w:sz w:val="24"/>
                <w:szCs w:val="24"/>
              </w:rPr>
              <w:t xml:space="preserve">    8</w:t>
            </w:r>
          </w:p>
        </w:tc>
      </w:tr>
      <w:tr w:rsidR="0015615A" w:rsidRPr="00ED59AA" w:rsidTr="004D5ACC">
        <w:trPr>
          <w:trHeight w:val="208"/>
        </w:trPr>
        <w:tc>
          <w:tcPr>
            <w:tcW w:w="817" w:type="dxa"/>
            <w:tcBorders>
              <w:right w:val="nil"/>
            </w:tcBorders>
            <w:shd w:val="clear" w:color="auto" w:fill="548DD4" w:themeFill="text2" w:themeFillTint="99"/>
            <w:vAlign w:val="center"/>
          </w:tcPr>
          <w:p w:rsidR="0015615A" w:rsidRPr="00ED59AA" w:rsidRDefault="0015615A" w:rsidP="00F271D2">
            <w:pPr>
              <w:rPr>
                <w:rFonts w:ascii="Times New Roman" w:hAnsi="Times New Roman" w:cs="Times New Roman"/>
                <w:b/>
                <w:bCs/>
                <w:sz w:val="24"/>
                <w:szCs w:val="24"/>
              </w:rPr>
            </w:pPr>
            <w:r w:rsidRPr="00ED59AA">
              <w:rPr>
                <w:rFonts w:ascii="Times New Roman" w:hAnsi="Times New Roman" w:cs="Times New Roman"/>
                <w:b/>
                <w:bCs/>
                <w:sz w:val="24"/>
                <w:szCs w:val="24"/>
              </w:rPr>
              <w:t>2.1.2</w:t>
            </w:r>
          </w:p>
        </w:tc>
        <w:tc>
          <w:tcPr>
            <w:tcW w:w="6237" w:type="dxa"/>
            <w:tcBorders>
              <w:left w:val="nil"/>
              <w:right w:val="nil"/>
            </w:tcBorders>
            <w:shd w:val="clear" w:color="auto" w:fill="C6D9F1" w:themeFill="text2" w:themeFillTint="33"/>
            <w:vAlign w:val="center"/>
          </w:tcPr>
          <w:p w:rsidR="0015615A" w:rsidRPr="00ED59AA" w:rsidRDefault="00742B16" w:rsidP="00F64D3F">
            <w:pPr>
              <w:ind w:left="142" w:firstLine="290"/>
              <w:rPr>
                <w:rFonts w:ascii="Times New Roman" w:hAnsi="Times New Roman" w:cs="Times New Roman"/>
                <w:sz w:val="24"/>
                <w:szCs w:val="24"/>
              </w:rPr>
            </w:pPr>
            <w:r>
              <w:rPr>
                <w:rFonts w:ascii="Times New Roman" w:hAnsi="Times New Roman" w:cs="Times New Roman"/>
                <w:bCs/>
                <w:sz w:val="24"/>
                <w:szCs w:val="24"/>
              </w:rPr>
              <w:t>Düzenlenen sosyal-kültürel etkinlikler sayısı</w:t>
            </w:r>
          </w:p>
        </w:tc>
        <w:tc>
          <w:tcPr>
            <w:tcW w:w="284" w:type="dxa"/>
            <w:tcBorders>
              <w:left w:val="nil"/>
              <w:right w:val="nil"/>
            </w:tcBorders>
            <w:shd w:val="clear" w:color="auto" w:fill="C6D9F1" w:themeFill="text2" w:themeFillTint="33"/>
            <w:vAlign w:val="center"/>
          </w:tcPr>
          <w:p w:rsidR="0015615A" w:rsidRPr="00ED59AA" w:rsidRDefault="004D5ACC" w:rsidP="004D5ACC">
            <w:pPr>
              <w:rPr>
                <w:rFonts w:ascii="Times New Roman" w:hAnsi="Times New Roman" w:cs="Times New Roman"/>
                <w:bCs/>
                <w:sz w:val="24"/>
                <w:szCs w:val="24"/>
              </w:rPr>
            </w:pPr>
            <w:r>
              <w:rPr>
                <w:rFonts w:ascii="Times New Roman" w:hAnsi="Times New Roman" w:cs="Times New Roman"/>
                <w:bCs/>
                <w:sz w:val="24"/>
                <w:szCs w:val="24"/>
              </w:rPr>
              <w:t xml:space="preserve">       </w:t>
            </w:r>
          </w:p>
        </w:tc>
        <w:tc>
          <w:tcPr>
            <w:tcW w:w="283" w:type="dxa"/>
            <w:tcBorders>
              <w:left w:val="nil"/>
              <w:right w:val="nil"/>
            </w:tcBorders>
            <w:shd w:val="clear" w:color="auto" w:fill="C6D9F1" w:themeFill="text2" w:themeFillTint="33"/>
            <w:vAlign w:val="center"/>
          </w:tcPr>
          <w:p w:rsidR="0015615A" w:rsidRPr="00ED59AA" w:rsidRDefault="0015615A" w:rsidP="004D5ACC">
            <w:pPr>
              <w:rPr>
                <w:rFonts w:ascii="Times New Roman" w:hAnsi="Times New Roman" w:cs="Times New Roman"/>
                <w:bCs/>
                <w:sz w:val="24"/>
                <w:szCs w:val="24"/>
              </w:rPr>
            </w:pPr>
          </w:p>
        </w:tc>
        <w:tc>
          <w:tcPr>
            <w:tcW w:w="992" w:type="dxa"/>
            <w:tcBorders>
              <w:left w:val="nil"/>
              <w:right w:val="nil"/>
            </w:tcBorders>
            <w:shd w:val="clear" w:color="auto" w:fill="C6D9F1" w:themeFill="text2" w:themeFillTint="33"/>
            <w:vAlign w:val="center"/>
          </w:tcPr>
          <w:p w:rsidR="0015615A" w:rsidRPr="00ED59AA" w:rsidRDefault="00742B16" w:rsidP="004D5ACC">
            <w:pPr>
              <w:rPr>
                <w:rFonts w:ascii="Times New Roman" w:hAnsi="Times New Roman" w:cs="Times New Roman"/>
                <w:bCs/>
                <w:sz w:val="24"/>
                <w:szCs w:val="24"/>
              </w:rPr>
            </w:pPr>
            <w:r>
              <w:rPr>
                <w:rFonts w:ascii="Times New Roman" w:hAnsi="Times New Roman" w:cs="Times New Roman"/>
                <w:bCs/>
                <w:sz w:val="24"/>
                <w:szCs w:val="24"/>
              </w:rPr>
              <w:t xml:space="preserve"> </w:t>
            </w:r>
            <w:r w:rsidR="006B30D6">
              <w:rPr>
                <w:rFonts w:ascii="Times New Roman" w:hAnsi="Times New Roman" w:cs="Times New Roman"/>
                <w:bCs/>
                <w:sz w:val="24"/>
                <w:szCs w:val="24"/>
              </w:rPr>
              <w:t xml:space="preserve"> </w:t>
            </w:r>
            <w:r>
              <w:rPr>
                <w:rFonts w:ascii="Times New Roman" w:hAnsi="Times New Roman" w:cs="Times New Roman"/>
                <w:bCs/>
                <w:sz w:val="24"/>
                <w:szCs w:val="24"/>
              </w:rPr>
              <w:t>12</w:t>
            </w:r>
          </w:p>
        </w:tc>
        <w:tc>
          <w:tcPr>
            <w:tcW w:w="709" w:type="dxa"/>
            <w:gridSpan w:val="2"/>
            <w:tcBorders>
              <w:left w:val="nil"/>
              <w:right w:val="nil"/>
            </w:tcBorders>
            <w:shd w:val="clear" w:color="auto" w:fill="C6D9F1" w:themeFill="text2" w:themeFillTint="33"/>
            <w:vAlign w:val="center"/>
          </w:tcPr>
          <w:p w:rsidR="0015615A" w:rsidRPr="00ED59AA" w:rsidRDefault="0015615A" w:rsidP="0015615A">
            <w:pPr>
              <w:ind w:left="142" w:firstLine="290"/>
              <w:rPr>
                <w:rFonts w:ascii="Times New Roman" w:hAnsi="Times New Roman" w:cs="Times New Roman"/>
                <w:bCs/>
                <w:sz w:val="24"/>
                <w:szCs w:val="24"/>
              </w:rPr>
            </w:pPr>
          </w:p>
        </w:tc>
        <w:tc>
          <w:tcPr>
            <w:tcW w:w="851" w:type="dxa"/>
            <w:tcBorders>
              <w:left w:val="nil"/>
            </w:tcBorders>
            <w:shd w:val="clear" w:color="auto" w:fill="C6D9F1" w:themeFill="text2" w:themeFillTint="33"/>
            <w:vAlign w:val="center"/>
          </w:tcPr>
          <w:p w:rsidR="0015615A" w:rsidRPr="00ED59AA" w:rsidRDefault="00742B16" w:rsidP="004D5ACC">
            <w:pPr>
              <w:rPr>
                <w:rFonts w:ascii="Times New Roman" w:hAnsi="Times New Roman" w:cs="Times New Roman"/>
                <w:bCs/>
                <w:sz w:val="24"/>
                <w:szCs w:val="24"/>
              </w:rPr>
            </w:pPr>
            <w:r>
              <w:rPr>
                <w:rFonts w:ascii="Times New Roman" w:hAnsi="Times New Roman" w:cs="Times New Roman"/>
                <w:bCs/>
                <w:sz w:val="24"/>
                <w:szCs w:val="24"/>
              </w:rPr>
              <w:t xml:space="preserve">   20</w:t>
            </w:r>
          </w:p>
        </w:tc>
      </w:tr>
      <w:tr w:rsidR="004D5ACC" w:rsidRPr="00ED59AA" w:rsidTr="004D5ACC">
        <w:trPr>
          <w:trHeight w:val="457"/>
        </w:trPr>
        <w:tc>
          <w:tcPr>
            <w:tcW w:w="817" w:type="dxa"/>
            <w:tcBorders>
              <w:right w:val="nil"/>
            </w:tcBorders>
            <w:shd w:val="clear" w:color="auto" w:fill="548DD4" w:themeFill="text2" w:themeFillTint="99"/>
            <w:vAlign w:val="center"/>
          </w:tcPr>
          <w:p w:rsidR="004D5ACC" w:rsidRPr="00ED59AA" w:rsidRDefault="004D5ACC" w:rsidP="004D5ACC">
            <w:pPr>
              <w:rPr>
                <w:rFonts w:ascii="Times New Roman" w:hAnsi="Times New Roman" w:cs="Times New Roman"/>
                <w:b/>
                <w:bCs/>
                <w:sz w:val="24"/>
                <w:szCs w:val="24"/>
              </w:rPr>
            </w:pPr>
            <w:r w:rsidRPr="00ED59AA">
              <w:rPr>
                <w:rFonts w:ascii="Times New Roman" w:hAnsi="Times New Roman" w:cs="Times New Roman"/>
                <w:b/>
                <w:bCs/>
                <w:sz w:val="24"/>
                <w:szCs w:val="24"/>
              </w:rPr>
              <w:t>2.1.3</w:t>
            </w:r>
          </w:p>
        </w:tc>
        <w:tc>
          <w:tcPr>
            <w:tcW w:w="6521" w:type="dxa"/>
            <w:gridSpan w:val="2"/>
            <w:tcBorders>
              <w:left w:val="nil"/>
              <w:right w:val="nil"/>
            </w:tcBorders>
            <w:shd w:val="clear" w:color="auto" w:fill="C6D9F1" w:themeFill="text2" w:themeFillTint="33"/>
            <w:vAlign w:val="center"/>
          </w:tcPr>
          <w:p w:rsidR="004D5ACC" w:rsidRPr="00ED59AA" w:rsidRDefault="00742B16" w:rsidP="004D5ACC">
            <w:pPr>
              <w:ind w:left="142" w:firstLine="290"/>
              <w:rPr>
                <w:rFonts w:ascii="Times New Roman" w:hAnsi="Times New Roman" w:cs="Times New Roman"/>
                <w:bCs/>
                <w:sz w:val="24"/>
                <w:szCs w:val="24"/>
              </w:rPr>
            </w:pPr>
            <w:r>
              <w:rPr>
                <w:rFonts w:ascii="Times New Roman" w:hAnsi="Times New Roman" w:cs="Times New Roman"/>
                <w:bCs/>
                <w:sz w:val="24"/>
                <w:szCs w:val="24"/>
              </w:rPr>
              <w:t xml:space="preserve">Yıl boyunca düzenlenen bilimsel, sosyal ve kültürel </w:t>
            </w:r>
            <w:r w:rsidR="003D2F3C">
              <w:rPr>
                <w:rFonts w:ascii="Times New Roman" w:hAnsi="Times New Roman" w:cs="Times New Roman"/>
                <w:bCs/>
                <w:sz w:val="24"/>
                <w:szCs w:val="24"/>
              </w:rPr>
              <w:t xml:space="preserve">   </w:t>
            </w:r>
            <w:r>
              <w:rPr>
                <w:rFonts w:ascii="Times New Roman" w:hAnsi="Times New Roman" w:cs="Times New Roman"/>
                <w:bCs/>
                <w:sz w:val="24"/>
                <w:szCs w:val="24"/>
              </w:rPr>
              <w:t>etkinliklere katılım oranı</w:t>
            </w:r>
          </w:p>
        </w:tc>
        <w:tc>
          <w:tcPr>
            <w:tcW w:w="283" w:type="dxa"/>
            <w:tcBorders>
              <w:left w:val="nil"/>
              <w:right w:val="nil"/>
            </w:tcBorders>
            <w:shd w:val="clear" w:color="auto" w:fill="C6D9F1" w:themeFill="text2" w:themeFillTint="33"/>
            <w:vAlign w:val="center"/>
          </w:tcPr>
          <w:p w:rsidR="004D5ACC" w:rsidRPr="00ED59AA" w:rsidRDefault="004D5ACC" w:rsidP="004D5ACC">
            <w:pPr>
              <w:ind w:left="142" w:firstLine="290"/>
              <w:jc w:val="center"/>
              <w:rPr>
                <w:rFonts w:ascii="Times New Roman" w:hAnsi="Times New Roman" w:cs="Times New Roman"/>
                <w:bCs/>
                <w:sz w:val="24"/>
                <w:szCs w:val="24"/>
              </w:rPr>
            </w:pPr>
          </w:p>
        </w:tc>
        <w:tc>
          <w:tcPr>
            <w:tcW w:w="992" w:type="dxa"/>
            <w:tcBorders>
              <w:left w:val="nil"/>
              <w:right w:val="nil"/>
            </w:tcBorders>
            <w:shd w:val="clear" w:color="auto" w:fill="C6D9F1" w:themeFill="text2" w:themeFillTint="33"/>
            <w:vAlign w:val="center"/>
          </w:tcPr>
          <w:p w:rsidR="004D5ACC" w:rsidRPr="00ED59AA" w:rsidRDefault="004D5ACC" w:rsidP="004D5ACC">
            <w:pPr>
              <w:rPr>
                <w:rFonts w:ascii="Times New Roman" w:hAnsi="Times New Roman" w:cs="Times New Roman"/>
                <w:bCs/>
                <w:sz w:val="24"/>
                <w:szCs w:val="24"/>
              </w:rPr>
            </w:pPr>
            <w:r>
              <w:rPr>
                <w:rFonts w:ascii="Times New Roman" w:hAnsi="Times New Roman" w:cs="Times New Roman"/>
                <w:bCs/>
                <w:sz w:val="24"/>
                <w:szCs w:val="24"/>
              </w:rPr>
              <w:t>% 85</w:t>
            </w:r>
          </w:p>
        </w:tc>
        <w:tc>
          <w:tcPr>
            <w:tcW w:w="709" w:type="dxa"/>
            <w:gridSpan w:val="2"/>
            <w:tcBorders>
              <w:left w:val="nil"/>
              <w:right w:val="nil"/>
            </w:tcBorders>
            <w:shd w:val="clear" w:color="auto" w:fill="C6D9F1" w:themeFill="text2" w:themeFillTint="33"/>
            <w:vAlign w:val="center"/>
          </w:tcPr>
          <w:p w:rsidR="004D5ACC" w:rsidRPr="00ED59AA" w:rsidRDefault="004D5ACC" w:rsidP="004D5ACC">
            <w:pPr>
              <w:ind w:left="142" w:firstLine="290"/>
              <w:jc w:val="center"/>
              <w:rPr>
                <w:rFonts w:ascii="Times New Roman" w:hAnsi="Times New Roman" w:cs="Times New Roman"/>
                <w:bCs/>
                <w:sz w:val="24"/>
                <w:szCs w:val="24"/>
              </w:rPr>
            </w:pPr>
          </w:p>
        </w:tc>
        <w:tc>
          <w:tcPr>
            <w:tcW w:w="851" w:type="dxa"/>
            <w:tcBorders>
              <w:left w:val="nil"/>
            </w:tcBorders>
            <w:shd w:val="clear" w:color="auto" w:fill="C6D9F1" w:themeFill="text2" w:themeFillTint="33"/>
            <w:vAlign w:val="center"/>
          </w:tcPr>
          <w:p w:rsidR="004D5ACC" w:rsidRPr="00ED59AA" w:rsidRDefault="004D5ACC" w:rsidP="004D5ACC">
            <w:pPr>
              <w:rPr>
                <w:rFonts w:ascii="Times New Roman" w:hAnsi="Times New Roman" w:cs="Times New Roman"/>
                <w:bCs/>
                <w:sz w:val="24"/>
                <w:szCs w:val="24"/>
              </w:rPr>
            </w:pPr>
            <w:r>
              <w:rPr>
                <w:rFonts w:ascii="Times New Roman" w:hAnsi="Times New Roman" w:cs="Times New Roman"/>
                <w:bCs/>
                <w:sz w:val="24"/>
                <w:szCs w:val="24"/>
              </w:rPr>
              <w:t>% 100</w:t>
            </w:r>
          </w:p>
        </w:tc>
      </w:tr>
      <w:tr w:rsidR="0015615A" w:rsidRPr="00ED59AA" w:rsidTr="004D5ACC">
        <w:trPr>
          <w:trHeight w:val="407"/>
        </w:trPr>
        <w:tc>
          <w:tcPr>
            <w:tcW w:w="817" w:type="dxa"/>
            <w:tcBorders>
              <w:right w:val="nil"/>
            </w:tcBorders>
            <w:shd w:val="clear" w:color="auto" w:fill="548DD4" w:themeFill="text2" w:themeFillTint="99"/>
            <w:vAlign w:val="center"/>
          </w:tcPr>
          <w:p w:rsidR="0015615A" w:rsidRPr="00ED59AA" w:rsidRDefault="0015615A" w:rsidP="00F271D2">
            <w:pPr>
              <w:rPr>
                <w:rFonts w:ascii="Times New Roman" w:hAnsi="Times New Roman" w:cs="Times New Roman"/>
                <w:b/>
                <w:bCs/>
                <w:sz w:val="24"/>
                <w:szCs w:val="24"/>
              </w:rPr>
            </w:pPr>
            <w:r w:rsidRPr="00ED59AA">
              <w:rPr>
                <w:rFonts w:ascii="Times New Roman" w:hAnsi="Times New Roman" w:cs="Times New Roman"/>
                <w:b/>
                <w:bCs/>
                <w:sz w:val="24"/>
                <w:szCs w:val="24"/>
              </w:rPr>
              <w:t>2.1.4</w:t>
            </w:r>
          </w:p>
        </w:tc>
        <w:tc>
          <w:tcPr>
            <w:tcW w:w="6521" w:type="dxa"/>
            <w:gridSpan w:val="2"/>
            <w:tcBorders>
              <w:left w:val="nil"/>
              <w:right w:val="nil"/>
            </w:tcBorders>
            <w:shd w:val="clear" w:color="auto" w:fill="C6D9F1" w:themeFill="text2" w:themeFillTint="33"/>
            <w:vAlign w:val="center"/>
          </w:tcPr>
          <w:p w:rsidR="0015615A" w:rsidRPr="00ED59AA" w:rsidRDefault="003D2F3C" w:rsidP="004D5ACC">
            <w:pPr>
              <w:ind w:left="142" w:firstLine="290"/>
              <w:rPr>
                <w:rFonts w:ascii="Times New Roman" w:hAnsi="Times New Roman" w:cs="Times New Roman"/>
                <w:bCs/>
                <w:sz w:val="24"/>
                <w:szCs w:val="24"/>
              </w:rPr>
            </w:pPr>
            <w:r>
              <w:rPr>
                <w:rFonts w:ascii="Times New Roman" w:hAnsi="Times New Roman" w:cs="Times New Roman"/>
                <w:bCs/>
                <w:sz w:val="24"/>
                <w:szCs w:val="24"/>
              </w:rPr>
              <w:t>Velilerin sınıf içi eğitim etkinliklere katılım oranı</w:t>
            </w:r>
          </w:p>
        </w:tc>
        <w:tc>
          <w:tcPr>
            <w:tcW w:w="283" w:type="dxa"/>
            <w:tcBorders>
              <w:left w:val="nil"/>
              <w:right w:val="nil"/>
            </w:tcBorders>
            <w:shd w:val="clear" w:color="auto" w:fill="C6D9F1" w:themeFill="text2" w:themeFillTint="33"/>
            <w:vAlign w:val="center"/>
          </w:tcPr>
          <w:p w:rsidR="0015615A" w:rsidRPr="00ED59AA" w:rsidRDefault="0015615A" w:rsidP="0015615A">
            <w:pPr>
              <w:ind w:left="142" w:firstLine="290"/>
              <w:rPr>
                <w:rFonts w:ascii="Times New Roman" w:hAnsi="Times New Roman" w:cs="Times New Roman"/>
                <w:bCs/>
                <w:sz w:val="24"/>
                <w:szCs w:val="24"/>
              </w:rPr>
            </w:pPr>
          </w:p>
        </w:tc>
        <w:tc>
          <w:tcPr>
            <w:tcW w:w="992" w:type="dxa"/>
            <w:tcBorders>
              <w:left w:val="nil"/>
              <w:right w:val="nil"/>
            </w:tcBorders>
            <w:shd w:val="clear" w:color="auto" w:fill="C6D9F1" w:themeFill="text2" w:themeFillTint="33"/>
            <w:vAlign w:val="center"/>
          </w:tcPr>
          <w:p w:rsidR="0015615A" w:rsidRPr="00ED59AA" w:rsidRDefault="003D2F3C" w:rsidP="004D5ACC">
            <w:pPr>
              <w:rPr>
                <w:rFonts w:ascii="Times New Roman" w:hAnsi="Times New Roman" w:cs="Times New Roman"/>
                <w:bCs/>
                <w:sz w:val="24"/>
                <w:szCs w:val="24"/>
              </w:rPr>
            </w:pPr>
            <w:r>
              <w:rPr>
                <w:rFonts w:ascii="Times New Roman" w:hAnsi="Times New Roman" w:cs="Times New Roman"/>
                <w:bCs/>
                <w:sz w:val="24"/>
                <w:szCs w:val="24"/>
              </w:rPr>
              <w:t>% 7</w:t>
            </w:r>
            <w:r w:rsidR="004D5ACC">
              <w:rPr>
                <w:rFonts w:ascii="Times New Roman" w:hAnsi="Times New Roman" w:cs="Times New Roman"/>
                <w:bCs/>
                <w:sz w:val="24"/>
                <w:szCs w:val="24"/>
              </w:rPr>
              <w:t>0</w:t>
            </w:r>
          </w:p>
        </w:tc>
        <w:tc>
          <w:tcPr>
            <w:tcW w:w="709" w:type="dxa"/>
            <w:gridSpan w:val="2"/>
            <w:tcBorders>
              <w:left w:val="nil"/>
              <w:right w:val="nil"/>
            </w:tcBorders>
            <w:shd w:val="clear" w:color="auto" w:fill="C6D9F1" w:themeFill="text2" w:themeFillTint="33"/>
            <w:vAlign w:val="center"/>
          </w:tcPr>
          <w:p w:rsidR="0015615A" w:rsidRPr="00ED59AA" w:rsidRDefault="0015615A" w:rsidP="0015615A">
            <w:pPr>
              <w:ind w:left="142" w:firstLine="290"/>
              <w:rPr>
                <w:rFonts w:ascii="Times New Roman" w:hAnsi="Times New Roman" w:cs="Times New Roman"/>
                <w:bCs/>
                <w:sz w:val="24"/>
                <w:szCs w:val="24"/>
              </w:rPr>
            </w:pPr>
          </w:p>
        </w:tc>
        <w:tc>
          <w:tcPr>
            <w:tcW w:w="851" w:type="dxa"/>
            <w:tcBorders>
              <w:left w:val="nil"/>
            </w:tcBorders>
            <w:shd w:val="clear" w:color="auto" w:fill="C6D9F1" w:themeFill="text2" w:themeFillTint="33"/>
            <w:vAlign w:val="center"/>
          </w:tcPr>
          <w:p w:rsidR="0015615A" w:rsidRPr="00ED59AA" w:rsidRDefault="00D50968" w:rsidP="00D50968">
            <w:pPr>
              <w:rPr>
                <w:rFonts w:ascii="Times New Roman" w:hAnsi="Times New Roman" w:cs="Times New Roman"/>
                <w:bCs/>
                <w:sz w:val="24"/>
                <w:szCs w:val="24"/>
              </w:rPr>
            </w:pPr>
            <w:r>
              <w:rPr>
                <w:rFonts w:ascii="Times New Roman" w:hAnsi="Times New Roman" w:cs="Times New Roman"/>
                <w:bCs/>
                <w:sz w:val="24"/>
                <w:szCs w:val="24"/>
              </w:rPr>
              <w:t>% 100</w:t>
            </w:r>
          </w:p>
        </w:tc>
      </w:tr>
    </w:tbl>
    <w:p w:rsidR="00457F2C" w:rsidRDefault="00457F2C" w:rsidP="0015615A">
      <w:pPr>
        <w:tabs>
          <w:tab w:val="left" w:pos="426"/>
        </w:tabs>
        <w:ind w:left="142" w:firstLine="290"/>
        <w:jc w:val="both"/>
        <w:rPr>
          <w:rFonts w:ascii="Times New Roman" w:hAnsi="Times New Roman" w:cs="Times New Roman"/>
          <w:sz w:val="28"/>
          <w:szCs w:val="28"/>
        </w:rPr>
      </w:pPr>
    </w:p>
    <w:p w:rsidR="0015615A" w:rsidRPr="00ED59AA" w:rsidRDefault="0015615A" w:rsidP="0015615A">
      <w:pPr>
        <w:tabs>
          <w:tab w:val="left" w:pos="426"/>
        </w:tabs>
        <w:ind w:left="142" w:firstLine="290"/>
        <w:jc w:val="both"/>
        <w:rPr>
          <w:rFonts w:ascii="Times New Roman" w:hAnsi="Times New Roman" w:cs="Times New Roman"/>
          <w:sz w:val="24"/>
          <w:szCs w:val="24"/>
        </w:rPr>
      </w:pPr>
      <w:r>
        <w:tab/>
      </w:r>
      <w:r w:rsidRPr="00ED59AA">
        <w:rPr>
          <w:rFonts w:ascii="Times New Roman" w:hAnsi="Times New Roman" w:cs="Times New Roman"/>
          <w:sz w:val="24"/>
          <w:szCs w:val="24"/>
        </w:rPr>
        <w:t xml:space="preserve">Ülkemizde özellikle son 10 yılda okullaşma oranları hedeflenen düzeylere yaklaşmıştır. Bu nedenle okul öncesi eğitim ve öğretime erişimin adil şartlar altında sağlanmasının yanı sıra eğitim ve öğretimin kalitesinin artırılması da öncelikli alanlardan birisi haline gelmiştir. </w:t>
      </w:r>
    </w:p>
    <w:p w:rsidR="006B30D6" w:rsidRDefault="0015615A" w:rsidP="006B30D6">
      <w:pPr>
        <w:jc w:val="both"/>
        <w:rPr>
          <w:rFonts w:ascii="Times New Roman" w:hAnsi="Times New Roman" w:cs="Times New Roman"/>
          <w:sz w:val="24"/>
          <w:szCs w:val="24"/>
        </w:rPr>
      </w:pPr>
      <w:r>
        <w:rPr>
          <w:rFonts w:ascii="Times New Roman" w:hAnsi="Times New Roman" w:cs="Times New Roman"/>
          <w:sz w:val="24"/>
          <w:szCs w:val="24"/>
        </w:rPr>
        <w:tab/>
      </w:r>
    </w:p>
    <w:p w:rsidR="001B6376" w:rsidRDefault="001B6376" w:rsidP="006B30D6">
      <w:pPr>
        <w:jc w:val="both"/>
        <w:rPr>
          <w:rFonts w:ascii="Times New Roman" w:hAnsi="Times New Roman" w:cs="Times New Roman"/>
          <w:sz w:val="24"/>
          <w:szCs w:val="24"/>
        </w:rPr>
      </w:pPr>
    </w:p>
    <w:p w:rsidR="001B6376" w:rsidRDefault="001B6376" w:rsidP="006B30D6">
      <w:pPr>
        <w:jc w:val="both"/>
        <w:rPr>
          <w:rFonts w:ascii="Times New Roman" w:hAnsi="Times New Roman" w:cs="Times New Roman"/>
          <w:sz w:val="24"/>
          <w:szCs w:val="24"/>
        </w:rPr>
      </w:pPr>
    </w:p>
    <w:p w:rsidR="003D2F3C" w:rsidRDefault="006B30D6" w:rsidP="006B30D6">
      <w:pPr>
        <w:jc w:val="both"/>
        <w:rPr>
          <w:rFonts w:ascii="Times New Roman" w:hAnsi="Times New Roman" w:cs="Times New Roman"/>
          <w:sz w:val="24"/>
          <w:szCs w:val="24"/>
        </w:rPr>
      </w:pPr>
      <w:r w:rsidRPr="00041063">
        <w:rPr>
          <w:rFonts w:ascii="Times New Roman" w:hAnsi="Times New Roman" w:cs="Times New Roman"/>
          <w:b/>
          <w:sz w:val="24"/>
          <w:szCs w:val="24"/>
        </w:rPr>
        <w:lastRenderedPageBreak/>
        <w:t>Tedbirler</w:t>
      </w:r>
    </w:p>
    <w:tbl>
      <w:tblPr>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823"/>
        <w:gridCol w:w="5003"/>
        <w:gridCol w:w="1731"/>
        <w:gridCol w:w="1731"/>
      </w:tblGrid>
      <w:tr w:rsidR="003D2F3C" w:rsidRPr="007904F8" w:rsidTr="00F273C6">
        <w:trPr>
          <w:trHeight w:val="372"/>
        </w:trPr>
        <w:tc>
          <w:tcPr>
            <w:tcW w:w="443" w:type="pct"/>
            <w:tcBorders>
              <w:top w:val="single" w:sz="8" w:space="0" w:color="78C0D4"/>
              <w:left w:val="single" w:sz="8" w:space="0" w:color="78C0D4"/>
              <w:bottom w:val="single" w:sz="4" w:space="0" w:color="auto"/>
              <w:right w:val="nil"/>
            </w:tcBorders>
            <w:shd w:val="clear" w:color="auto" w:fill="548DD4" w:themeFill="text2" w:themeFillTint="99"/>
            <w:vAlign w:val="center"/>
          </w:tcPr>
          <w:p w:rsidR="003D2F3C" w:rsidRPr="007904F8" w:rsidRDefault="003D2F3C" w:rsidP="00F273C6">
            <w:pPr>
              <w:ind w:left="142"/>
              <w:contextualSpacing/>
              <w:jc w:val="both"/>
              <w:rPr>
                <w:rFonts w:ascii="Times New Roman" w:hAnsi="Times New Roman" w:cs="Times New Roman"/>
                <w:b/>
                <w:bCs/>
                <w:sz w:val="24"/>
                <w:szCs w:val="24"/>
              </w:rPr>
            </w:pPr>
            <w:r w:rsidRPr="007904F8">
              <w:rPr>
                <w:rFonts w:ascii="Times New Roman" w:hAnsi="Times New Roman" w:cs="Times New Roman"/>
                <w:b/>
                <w:bCs/>
                <w:sz w:val="24"/>
                <w:szCs w:val="24"/>
              </w:rPr>
              <w:t>Sıra No</w:t>
            </w:r>
          </w:p>
        </w:tc>
        <w:tc>
          <w:tcPr>
            <w:tcW w:w="2693" w:type="pct"/>
            <w:tcBorders>
              <w:top w:val="single" w:sz="8" w:space="0" w:color="78C0D4"/>
              <w:left w:val="nil"/>
              <w:bottom w:val="single" w:sz="4" w:space="0" w:color="auto"/>
              <w:right w:val="nil"/>
            </w:tcBorders>
            <w:shd w:val="clear" w:color="auto" w:fill="548DD4" w:themeFill="text2" w:themeFillTint="99"/>
            <w:vAlign w:val="center"/>
          </w:tcPr>
          <w:p w:rsidR="003D2F3C" w:rsidRPr="007904F8" w:rsidRDefault="003D2F3C" w:rsidP="00F273C6">
            <w:pPr>
              <w:ind w:left="142" w:firstLine="290"/>
              <w:contextualSpacing/>
              <w:jc w:val="both"/>
              <w:rPr>
                <w:rFonts w:ascii="Times New Roman" w:hAnsi="Times New Roman" w:cs="Times New Roman"/>
                <w:b/>
                <w:bCs/>
                <w:sz w:val="24"/>
                <w:szCs w:val="24"/>
              </w:rPr>
            </w:pPr>
            <w:r w:rsidRPr="007904F8">
              <w:rPr>
                <w:rFonts w:ascii="Times New Roman" w:hAnsi="Times New Roman" w:cs="Times New Roman"/>
                <w:b/>
                <w:bCs/>
                <w:sz w:val="24"/>
                <w:szCs w:val="24"/>
              </w:rPr>
              <w:t>Tedbir</w:t>
            </w:r>
          </w:p>
        </w:tc>
        <w:tc>
          <w:tcPr>
            <w:tcW w:w="932" w:type="pct"/>
            <w:tcBorders>
              <w:top w:val="single" w:sz="8" w:space="0" w:color="78C0D4"/>
              <w:left w:val="nil"/>
              <w:bottom w:val="single" w:sz="4" w:space="0" w:color="auto"/>
              <w:right w:val="single" w:sz="8" w:space="0" w:color="78C0D4"/>
            </w:tcBorders>
            <w:shd w:val="clear" w:color="auto" w:fill="548DD4" w:themeFill="text2" w:themeFillTint="99"/>
            <w:vAlign w:val="center"/>
          </w:tcPr>
          <w:p w:rsidR="003D2F3C" w:rsidRPr="007904F8" w:rsidRDefault="003D2F3C" w:rsidP="00F273C6">
            <w:pPr>
              <w:pStyle w:val="AralkYok"/>
              <w:jc w:val="both"/>
              <w:rPr>
                <w:rFonts w:ascii="Times New Roman" w:eastAsia="Calibri" w:hAnsi="Times New Roman"/>
                <w:b/>
                <w:bCs/>
                <w:sz w:val="24"/>
                <w:szCs w:val="24"/>
              </w:rPr>
            </w:pPr>
            <w:r>
              <w:rPr>
                <w:rFonts w:ascii="Times New Roman" w:eastAsia="Calibri" w:hAnsi="Times New Roman"/>
                <w:b/>
                <w:bCs/>
                <w:sz w:val="24"/>
                <w:szCs w:val="24"/>
              </w:rPr>
              <w:t>Sorumlu Birim</w:t>
            </w:r>
          </w:p>
        </w:tc>
        <w:tc>
          <w:tcPr>
            <w:tcW w:w="932" w:type="pct"/>
            <w:tcBorders>
              <w:top w:val="single" w:sz="8" w:space="0" w:color="78C0D4"/>
              <w:left w:val="nil"/>
              <w:bottom w:val="single" w:sz="4" w:space="0" w:color="auto"/>
              <w:right w:val="single" w:sz="8" w:space="0" w:color="78C0D4"/>
            </w:tcBorders>
            <w:shd w:val="clear" w:color="auto" w:fill="548DD4" w:themeFill="text2" w:themeFillTint="99"/>
          </w:tcPr>
          <w:p w:rsidR="003D2F3C" w:rsidRDefault="003D2F3C" w:rsidP="00F273C6">
            <w:pPr>
              <w:pStyle w:val="AralkYok"/>
              <w:ind w:left="142"/>
              <w:jc w:val="both"/>
              <w:rPr>
                <w:rFonts w:ascii="Times New Roman" w:eastAsia="Calibri" w:hAnsi="Times New Roman"/>
                <w:b/>
                <w:bCs/>
                <w:sz w:val="24"/>
                <w:szCs w:val="24"/>
              </w:rPr>
            </w:pPr>
          </w:p>
          <w:p w:rsidR="003D2F3C" w:rsidRPr="007904F8" w:rsidRDefault="003D2F3C" w:rsidP="00F273C6">
            <w:pPr>
              <w:pStyle w:val="AralkYok"/>
              <w:ind w:left="142"/>
              <w:jc w:val="both"/>
              <w:rPr>
                <w:rFonts w:ascii="Times New Roman" w:eastAsia="Calibri" w:hAnsi="Times New Roman"/>
                <w:b/>
                <w:bCs/>
                <w:sz w:val="24"/>
                <w:szCs w:val="24"/>
              </w:rPr>
            </w:pPr>
            <w:r>
              <w:rPr>
                <w:rFonts w:ascii="Times New Roman" w:eastAsia="Calibri" w:hAnsi="Times New Roman"/>
                <w:b/>
                <w:bCs/>
                <w:sz w:val="24"/>
                <w:szCs w:val="24"/>
              </w:rPr>
              <w:t>Koordinatör Birim</w:t>
            </w:r>
          </w:p>
        </w:tc>
      </w:tr>
      <w:tr w:rsidR="003D2F3C" w:rsidRPr="00FA583D" w:rsidTr="00F273C6">
        <w:trPr>
          <w:trHeight w:val="415"/>
        </w:trPr>
        <w:tc>
          <w:tcPr>
            <w:tcW w:w="443" w:type="pct"/>
            <w:tcBorders>
              <w:top w:val="single" w:sz="4" w:space="0" w:color="auto"/>
              <w:right w:val="nil"/>
            </w:tcBorders>
            <w:shd w:val="clear" w:color="auto" w:fill="548DD4" w:themeFill="text2" w:themeFillTint="99"/>
          </w:tcPr>
          <w:p w:rsidR="003D2F3C" w:rsidRPr="007904F8" w:rsidRDefault="003D2F3C" w:rsidP="00F273C6">
            <w:pPr>
              <w:ind w:left="142" w:firstLine="290"/>
              <w:contextualSpacing/>
              <w:jc w:val="both"/>
              <w:rPr>
                <w:rFonts w:ascii="Times New Roman" w:hAnsi="Times New Roman" w:cs="Times New Roman"/>
                <w:b/>
                <w:bCs/>
                <w:sz w:val="24"/>
                <w:szCs w:val="24"/>
              </w:rPr>
            </w:pPr>
            <w:r w:rsidRPr="007904F8">
              <w:rPr>
                <w:rFonts w:ascii="Times New Roman" w:hAnsi="Times New Roman" w:cs="Times New Roman"/>
                <w:b/>
                <w:bCs/>
                <w:sz w:val="24"/>
                <w:szCs w:val="24"/>
              </w:rPr>
              <w:t xml:space="preserve">     1.</w:t>
            </w:r>
          </w:p>
        </w:tc>
        <w:tc>
          <w:tcPr>
            <w:tcW w:w="2693" w:type="pct"/>
            <w:tcBorders>
              <w:top w:val="single" w:sz="4" w:space="0" w:color="auto"/>
              <w:left w:val="nil"/>
              <w:right w:val="nil"/>
            </w:tcBorders>
            <w:shd w:val="clear" w:color="auto" w:fill="C6D9F1" w:themeFill="text2" w:themeFillTint="33"/>
          </w:tcPr>
          <w:p w:rsidR="003D2F3C" w:rsidRPr="007904F8" w:rsidRDefault="003D2F3C" w:rsidP="003D2F3C">
            <w:pPr>
              <w:tabs>
                <w:tab w:val="left" w:pos="426"/>
              </w:tabs>
              <w:ind w:left="142" w:firstLine="290"/>
              <w:jc w:val="both"/>
              <w:rPr>
                <w:rFonts w:ascii="Times New Roman" w:hAnsi="Times New Roman" w:cs="Times New Roman"/>
                <w:sz w:val="24"/>
                <w:szCs w:val="24"/>
              </w:rPr>
            </w:pPr>
            <w:r w:rsidRPr="00ED59AA">
              <w:rPr>
                <w:rFonts w:ascii="Times New Roman" w:hAnsi="Times New Roman" w:cs="Times New Roman"/>
                <w:sz w:val="24"/>
                <w:szCs w:val="24"/>
              </w:rPr>
              <w:t>Öğrencilerimizin bedensel, ruhsal ve zihinsel gelişimlerine katkı sağlamak amacıyla sportif, sanatsal ve kültürel faaliyetler gerçekleştirilecektir.</w:t>
            </w:r>
          </w:p>
        </w:tc>
        <w:tc>
          <w:tcPr>
            <w:tcW w:w="932" w:type="pct"/>
            <w:tcBorders>
              <w:top w:val="single" w:sz="4" w:space="0" w:color="auto"/>
              <w:left w:val="nil"/>
            </w:tcBorders>
            <w:shd w:val="clear" w:color="auto" w:fill="C6D9F1" w:themeFill="text2" w:themeFillTint="33"/>
          </w:tcPr>
          <w:p w:rsidR="003D2F3C" w:rsidRDefault="003D2F3C" w:rsidP="00F273C6">
            <w:pPr>
              <w:pStyle w:val="AralkYok"/>
              <w:ind w:left="142"/>
              <w:rPr>
                <w:rFonts w:ascii="Times New Roman" w:eastAsia="Calibri" w:hAnsi="Times New Roman"/>
                <w:sz w:val="24"/>
                <w:szCs w:val="24"/>
              </w:rPr>
            </w:pPr>
            <w:r>
              <w:rPr>
                <w:rFonts w:ascii="Times New Roman" w:eastAsia="Calibri" w:hAnsi="Times New Roman"/>
                <w:sz w:val="24"/>
                <w:szCs w:val="24"/>
              </w:rPr>
              <w:t>Okul Yöneti</w:t>
            </w:r>
            <w:r w:rsidRPr="007904F8">
              <w:rPr>
                <w:rFonts w:ascii="Times New Roman" w:eastAsia="Calibri" w:hAnsi="Times New Roman"/>
                <w:sz w:val="24"/>
                <w:szCs w:val="24"/>
              </w:rPr>
              <w:t>mi</w:t>
            </w:r>
          </w:p>
          <w:p w:rsidR="003D2F3C" w:rsidRPr="007904F8" w:rsidRDefault="003D2F3C" w:rsidP="00F273C6">
            <w:pPr>
              <w:pStyle w:val="AralkYok"/>
              <w:ind w:left="142"/>
              <w:rPr>
                <w:rFonts w:ascii="Times New Roman" w:eastAsia="Calibri" w:hAnsi="Times New Roman"/>
                <w:sz w:val="24"/>
                <w:szCs w:val="24"/>
              </w:rPr>
            </w:pPr>
          </w:p>
        </w:tc>
        <w:tc>
          <w:tcPr>
            <w:tcW w:w="932" w:type="pct"/>
            <w:tcBorders>
              <w:top w:val="single" w:sz="4" w:space="0" w:color="auto"/>
              <w:left w:val="nil"/>
            </w:tcBorders>
            <w:shd w:val="clear" w:color="auto" w:fill="C6D9F1" w:themeFill="text2" w:themeFillTint="33"/>
          </w:tcPr>
          <w:p w:rsidR="003D2F3C" w:rsidRDefault="003D2F3C" w:rsidP="00F273C6">
            <w:pPr>
              <w:pStyle w:val="AralkYok"/>
              <w:ind w:left="142"/>
              <w:rPr>
                <w:rFonts w:ascii="Times New Roman" w:eastAsia="Calibri" w:hAnsi="Times New Roman"/>
                <w:b/>
                <w:sz w:val="24"/>
                <w:szCs w:val="24"/>
              </w:rPr>
            </w:pPr>
            <w:r>
              <w:rPr>
                <w:rFonts w:ascii="Times New Roman" w:eastAsia="Calibri" w:hAnsi="Times New Roman"/>
                <w:b/>
                <w:sz w:val="24"/>
                <w:szCs w:val="24"/>
              </w:rPr>
              <w:t>Okul Müdürü</w:t>
            </w:r>
          </w:p>
          <w:p w:rsidR="006A78E0" w:rsidRPr="006A78E0" w:rsidRDefault="006A78E0" w:rsidP="00F273C6">
            <w:pPr>
              <w:pStyle w:val="AralkYok"/>
              <w:ind w:left="142"/>
              <w:rPr>
                <w:rFonts w:ascii="Times New Roman" w:eastAsia="Calibri" w:hAnsi="Times New Roman"/>
                <w:b/>
                <w:sz w:val="24"/>
                <w:szCs w:val="24"/>
              </w:rPr>
            </w:pPr>
            <w:r w:rsidRPr="006A78E0">
              <w:rPr>
                <w:rFonts w:ascii="Times New Roman" w:eastAsia="Calibri" w:hAnsi="Times New Roman"/>
                <w:b/>
                <w:sz w:val="24"/>
                <w:szCs w:val="24"/>
              </w:rPr>
              <w:t>Öğretmenler</w:t>
            </w:r>
          </w:p>
        </w:tc>
      </w:tr>
      <w:tr w:rsidR="003D2F3C" w:rsidRPr="007904F8" w:rsidTr="00F273C6">
        <w:trPr>
          <w:trHeight w:val="280"/>
        </w:trPr>
        <w:tc>
          <w:tcPr>
            <w:tcW w:w="443" w:type="pct"/>
            <w:tcBorders>
              <w:right w:val="nil"/>
            </w:tcBorders>
            <w:shd w:val="clear" w:color="auto" w:fill="548DD4" w:themeFill="text2" w:themeFillTint="99"/>
          </w:tcPr>
          <w:p w:rsidR="003D2F3C" w:rsidRPr="007904F8" w:rsidRDefault="003D2F3C" w:rsidP="00F273C6">
            <w:pPr>
              <w:tabs>
                <w:tab w:val="left" w:pos="1037"/>
              </w:tabs>
              <w:ind w:left="142" w:firstLine="290"/>
              <w:contextualSpacing/>
              <w:jc w:val="both"/>
              <w:rPr>
                <w:rFonts w:ascii="Times New Roman" w:hAnsi="Times New Roman" w:cs="Times New Roman"/>
                <w:b/>
                <w:bCs/>
                <w:sz w:val="24"/>
                <w:szCs w:val="24"/>
              </w:rPr>
            </w:pPr>
            <w:r w:rsidRPr="007904F8">
              <w:rPr>
                <w:rFonts w:ascii="Times New Roman" w:hAnsi="Times New Roman" w:cs="Times New Roman"/>
                <w:b/>
                <w:bCs/>
                <w:sz w:val="24"/>
                <w:szCs w:val="24"/>
              </w:rPr>
              <w:t xml:space="preserve">   2.</w:t>
            </w:r>
          </w:p>
        </w:tc>
        <w:tc>
          <w:tcPr>
            <w:tcW w:w="2693" w:type="pct"/>
            <w:tcBorders>
              <w:left w:val="nil"/>
              <w:right w:val="nil"/>
            </w:tcBorders>
            <w:shd w:val="clear" w:color="auto" w:fill="C6D9F1" w:themeFill="text2" w:themeFillTint="33"/>
          </w:tcPr>
          <w:p w:rsidR="003D2F3C" w:rsidRPr="007904F8" w:rsidRDefault="003D2F3C" w:rsidP="006A78E0">
            <w:pPr>
              <w:tabs>
                <w:tab w:val="left" w:pos="1037"/>
              </w:tabs>
              <w:ind w:left="142" w:firstLine="290"/>
              <w:jc w:val="both"/>
              <w:rPr>
                <w:rFonts w:ascii="Times New Roman" w:hAnsi="Times New Roman" w:cs="Times New Roman"/>
                <w:sz w:val="24"/>
                <w:szCs w:val="24"/>
              </w:rPr>
            </w:pPr>
            <w:r>
              <w:rPr>
                <w:rFonts w:ascii="Times New Roman" w:hAnsi="Times New Roman" w:cs="Times New Roman"/>
                <w:bCs/>
                <w:sz w:val="24"/>
                <w:szCs w:val="24"/>
              </w:rPr>
              <w:t xml:space="preserve">Velilerin </w:t>
            </w:r>
            <w:r w:rsidR="006A78E0">
              <w:rPr>
                <w:rFonts w:ascii="Times New Roman" w:hAnsi="Times New Roman" w:cs="Times New Roman"/>
                <w:bCs/>
                <w:sz w:val="24"/>
                <w:szCs w:val="24"/>
              </w:rPr>
              <w:t>sınıf içi eğitim etkinliklerine katılımları arttırılacaktır.</w:t>
            </w:r>
            <w:r>
              <w:rPr>
                <w:rFonts w:ascii="Times New Roman" w:hAnsi="Times New Roman" w:cs="Times New Roman"/>
                <w:bCs/>
                <w:sz w:val="24"/>
                <w:szCs w:val="24"/>
              </w:rPr>
              <w:t xml:space="preserve"> </w:t>
            </w:r>
          </w:p>
        </w:tc>
        <w:tc>
          <w:tcPr>
            <w:tcW w:w="932" w:type="pct"/>
            <w:tcBorders>
              <w:left w:val="nil"/>
            </w:tcBorders>
            <w:shd w:val="clear" w:color="auto" w:fill="C6D9F1" w:themeFill="text2" w:themeFillTint="33"/>
          </w:tcPr>
          <w:p w:rsidR="003D2F3C" w:rsidRPr="007904F8" w:rsidRDefault="003D2F3C" w:rsidP="006A78E0">
            <w:pPr>
              <w:pStyle w:val="AralkYok"/>
              <w:ind w:left="142"/>
              <w:rPr>
                <w:rFonts w:ascii="Times New Roman" w:eastAsia="Calibri" w:hAnsi="Times New Roman"/>
                <w:sz w:val="24"/>
                <w:szCs w:val="24"/>
              </w:rPr>
            </w:pPr>
            <w:r w:rsidRPr="007904F8">
              <w:rPr>
                <w:rFonts w:ascii="Times New Roman" w:eastAsia="Calibri" w:hAnsi="Times New Roman"/>
                <w:sz w:val="24"/>
                <w:szCs w:val="24"/>
              </w:rPr>
              <w:t xml:space="preserve">Okul </w:t>
            </w:r>
            <w:r>
              <w:rPr>
                <w:rFonts w:ascii="Times New Roman" w:eastAsia="Calibri" w:hAnsi="Times New Roman"/>
                <w:sz w:val="24"/>
                <w:szCs w:val="24"/>
              </w:rPr>
              <w:t xml:space="preserve">Yönetimi    </w:t>
            </w:r>
          </w:p>
        </w:tc>
        <w:tc>
          <w:tcPr>
            <w:tcW w:w="932" w:type="pct"/>
            <w:tcBorders>
              <w:left w:val="nil"/>
            </w:tcBorders>
            <w:shd w:val="clear" w:color="auto" w:fill="C6D9F1" w:themeFill="text2" w:themeFillTint="33"/>
          </w:tcPr>
          <w:p w:rsidR="003D2F3C" w:rsidRPr="007904F8" w:rsidRDefault="003D2F3C" w:rsidP="00F273C6">
            <w:pPr>
              <w:pStyle w:val="AralkYok"/>
              <w:ind w:left="142"/>
              <w:rPr>
                <w:rFonts w:ascii="Times New Roman" w:eastAsia="Calibri" w:hAnsi="Times New Roman"/>
                <w:sz w:val="24"/>
                <w:szCs w:val="24"/>
              </w:rPr>
            </w:pPr>
            <w:r>
              <w:rPr>
                <w:rFonts w:ascii="Times New Roman" w:hAnsi="Times New Roman"/>
                <w:b/>
                <w:sz w:val="24"/>
                <w:szCs w:val="24"/>
              </w:rPr>
              <w:t>Okul İdaresi Öğretmenler</w:t>
            </w:r>
          </w:p>
        </w:tc>
      </w:tr>
      <w:tr w:rsidR="003D2F3C" w:rsidRPr="007904F8" w:rsidTr="00F273C6">
        <w:trPr>
          <w:trHeight w:val="280"/>
        </w:trPr>
        <w:tc>
          <w:tcPr>
            <w:tcW w:w="443" w:type="pct"/>
            <w:tcBorders>
              <w:right w:val="nil"/>
            </w:tcBorders>
            <w:shd w:val="clear" w:color="auto" w:fill="548DD4" w:themeFill="text2" w:themeFillTint="99"/>
          </w:tcPr>
          <w:p w:rsidR="003D2F3C" w:rsidRPr="007904F8" w:rsidRDefault="003D2F3C" w:rsidP="00F273C6">
            <w:pPr>
              <w:ind w:left="142" w:firstLine="290"/>
              <w:contextualSpacing/>
              <w:jc w:val="both"/>
              <w:rPr>
                <w:rFonts w:ascii="Times New Roman" w:hAnsi="Times New Roman" w:cs="Times New Roman"/>
                <w:b/>
                <w:bCs/>
                <w:sz w:val="24"/>
                <w:szCs w:val="24"/>
              </w:rPr>
            </w:pPr>
            <w:r w:rsidRPr="007904F8">
              <w:rPr>
                <w:rFonts w:ascii="Times New Roman" w:hAnsi="Times New Roman" w:cs="Times New Roman"/>
                <w:b/>
                <w:bCs/>
                <w:sz w:val="24"/>
                <w:szCs w:val="24"/>
              </w:rPr>
              <w:t xml:space="preserve">      3.</w:t>
            </w:r>
          </w:p>
        </w:tc>
        <w:tc>
          <w:tcPr>
            <w:tcW w:w="2693" w:type="pct"/>
            <w:tcBorders>
              <w:left w:val="nil"/>
              <w:right w:val="nil"/>
            </w:tcBorders>
            <w:shd w:val="clear" w:color="auto" w:fill="C6D9F1" w:themeFill="text2" w:themeFillTint="33"/>
          </w:tcPr>
          <w:p w:rsidR="003D2F3C" w:rsidRPr="007904F8" w:rsidRDefault="006A78E0" w:rsidP="00F273C6">
            <w:pPr>
              <w:ind w:left="142" w:firstLine="290"/>
              <w:jc w:val="both"/>
              <w:rPr>
                <w:rFonts w:ascii="Times New Roman" w:hAnsi="Times New Roman" w:cs="Times New Roman"/>
                <w:sz w:val="24"/>
                <w:szCs w:val="24"/>
              </w:rPr>
            </w:pPr>
            <w:r>
              <w:rPr>
                <w:rFonts w:ascii="Times New Roman" w:hAnsi="Times New Roman" w:cs="Times New Roman"/>
                <w:bCs/>
                <w:sz w:val="24"/>
                <w:szCs w:val="24"/>
              </w:rPr>
              <w:t>Öğrencilerle gerçekleştirilecek okul bazlı ve uluslar arası projeler planlanacaktır.</w:t>
            </w:r>
          </w:p>
        </w:tc>
        <w:tc>
          <w:tcPr>
            <w:tcW w:w="932" w:type="pct"/>
            <w:tcBorders>
              <w:left w:val="nil"/>
            </w:tcBorders>
            <w:shd w:val="clear" w:color="auto" w:fill="C6D9F1" w:themeFill="text2" w:themeFillTint="33"/>
          </w:tcPr>
          <w:p w:rsidR="003D2F3C" w:rsidRDefault="003D2F3C" w:rsidP="00F273C6">
            <w:pPr>
              <w:pStyle w:val="AralkYok"/>
              <w:rPr>
                <w:rFonts w:ascii="Times New Roman" w:eastAsia="Calibri" w:hAnsi="Times New Roman"/>
                <w:sz w:val="24"/>
                <w:szCs w:val="24"/>
              </w:rPr>
            </w:pPr>
            <w:r>
              <w:rPr>
                <w:rFonts w:ascii="Times New Roman" w:eastAsia="Calibri" w:hAnsi="Times New Roman"/>
                <w:sz w:val="24"/>
                <w:szCs w:val="24"/>
              </w:rPr>
              <w:t xml:space="preserve">  </w:t>
            </w:r>
            <w:r w:rsidRPr="007904F8">
              <w:rPr>
                <w:rFonts w:ascii="Times New Roman" w:eastAsia="Calibri" w:hAnsi="Times New Roman"/>
                <w:sz w:val="24"/>
                <w:szCs w:val="24"/>
              </w:rPr>
              <w:t xml:space="preserve">Okul </w:t>
            </w:r>
          </w:p>
          <w:p w:rsidR="003D2F3C" w:rsidRPr="007904F8" w:rsidRDefault="003D2F3C" w:rsidP="00F273C6">
            <w:pPr>
              <w:pStyle w:val="AralkYok"/>
              <w:rPr>
                <w:rFonts w:ascii="Times New Roman" w:eastAsia="Calibri" w:hAnsi="Times New Roman"/>
                <w:sz w:val="24"/>
                <w:szCs w:val="24"/>
              </w:rPr>
            </w:pPr>
            <w:r>
              <w:rPr>
                <w:rFonts w:ascii="Times New Roman" w:eastAsia="Calibri" w:hAnsi="Times New Roman"/>
                <w:sz w:val="24"/>
                <w:szCs w:val="24"/>
              </w:rPr>
              <w:t xml:space="preserve">  </w:t>
            </w:r>
            <w:r w:rsidRPr="007904F8">
              <w:rPr>
                <w:rFonts w:ascii="Times New Roman" w:eastAsia="Calibri" w:hAnsi="Times New Roman"/>
                <w:sz w:val="24"/>
                <w:szCs w:val="24"/>
              </w:rPr>
              <w:t>Yönetimi</w:t>
            </w:r>
          </w:p>
        </w:tc>
        <w:tc>
          <w:tcPr>
            <w:tcW w:w="932" w:type="pct"/>
            <w:tcBorders>
              <w:left w:val="nil"/>
            </w:tcBorders>
            <w:shd w:val="clear" w:color="auto" w:fill="C6D9F1" w:themeFill="text2" w:themeFillTint="33"/>
          </w:tcPr>
          <w:p w:rsidR="003D2F3C" w:rsidRDefault="003D2F3C" w:rsidP="00F273C6">
            <w:pPr>
              <w:pStyle w:val="AralkYok"/>
              <w:rPr>
                <w:rFonts w:ascii="Times New Roman" w:hAnsi="Times New Roman"/>
                <w:b/>
                <w:sz w:val="24"/>
                <w:szCs w:val="24"/>
              </w:rPr>
            </w:pPr>
            <w:r>
              <w:rPr>
                <w:rFonts w:ascii="Times New Roman" w:hAnsi="Times New Roman"/>
                <w:b/>
                <w:sz w:val="24"/>
                <w:szCs w:val="24"/>
              </w:rPr>
              <w:t xml:space="preserve">  Okul İdaresi</w:t>
            </w:r>
          </w:p>
          <w:p w:rsidR="006A78E0" w:rsidRPr="006A78E0" w:rsidRDefault="006A78E0" w:rsidP="00F273C6">
            <w:pPr>
              <w:pStyle w:val="AralkYok"/>
              <w:rPr>
                <w:rFonts w:ascii="Times New Roman" w:eastAsia="Calibri" w:hAnsi="Times New Roman"/>
                <w:b/>
                <w:sz w:val="24"/>
                <w:szCs w:val="24"/>
              </w:rPr>
            </w:pPr>
            <w:r>
              <w:rPr>
                <w:rFonts w:ascii="Times New Roman" w:eastAsia="Calibri" w:hAnsi="Times New Roman"/>
                <w:sz w:val="24"/>
                <w:szCs w:val="24"/>
              </w:rPr>
              <w:t xml:space="preserve">  </w:t>
            </w:r>
            <w:r w:rsidRPr="006A78E0">
              <w:rPr>
                <w:rFonts w:ascii="Times New Roman" w:eastAsia="Calibri" w:hAnsi="Times New Roman"/>
                <w:b/>
                <w:sz w:val="24"/>
                <w:szCs w:val="24"/>
              </w:rPr>
              <w:t>Öğretmenler</w:t>
            </w:r>
          </w:p>
        </w:tc>
      </w:tr>
    </w:tbl>
    <w:p w:rsidR="003D2F3C" w:rsidRDefault="003D2F3C" w:rsidP="0015615A">
      <w:pPr>
        <w:tabs>
          <w:tab w:val="left" w:pos="426"/>
        </w:tabs>
        <w:ind w:left="142" w:firstLine="290"/>
        <w:jc w:val="both"/>
        <w:rPr>
          <w:rFonts w:ascii="Times New Roman" w:hAnsi="Times New Roman" w:cs="Times New Roman"/>
          <w:sz w:val="24"/>
          <w:szCs w:val="24"/>
        </w:rPr>
      </w:pPr>
    </w:p>
    <w:p w:rsidR="0015615A" w:rsidRDefault="0015615A" w:rsidP="0015615A">
      <w:pPr>
        <w:ind w:left="142" w:firstLine="290"/>
        <w:rPr>
          <w:rFonts w:ascii="Times New Roman" w:hAnsi="Times New Roman" w:cs="Times New Roman"/>
          <w:b/>
          <w:sz w:val="24"/>
          <w:szCs w:val="24"/>
        </w:rPr>
      </w:pPr>
    </w:p>
    <w:p w:rsidR="00457F2C" w:rsidRDefault="00457F2C" w:rsidP="0015615A">
      <w:pPr>
        <w:ind w:left="142" w:firstLine="290"/>
        <w:rPr>
          <w:rFonts w:ascii="Times New Roman" w:hAnsi="Times New Roman" w:cs="Times New Roman"/>
          <w:b/>
          <w:sz w:val="24"/>
          <w:szCs w:val="24"/>
        </w:rPr>
      </w:pPr>
    </w:p>
    <w:p w:rsidR="006B30D6" w:rsidRDefault="006B30D6" w:rsidP="0015615A">
      <w:pPr>
        <w:ind w:left="142" w:firstLine="290"/>
        <w:rPr>
          <w:rFonts w:ascii="Times New Roman" w:hAnsi="Times New Roman" w:cs="Times New Roman"/>
          <w:b/>
          <w:sz w:val="24"/>
          <w:szCs w:val="24"/>
        </w:rPr>
      </w:pPr>
    </w:p>
    <w:p w:rsidR="00457F2C" w:rsidRDefault="00457F2C" w:rsidP="0015615A">
      <w:pPr>
        <w:ind w:left="142" w:firstLine="290"/>
        <w:rPr>
          <w:rFonts w:ascii="Times New Roman" w:hAnsi="Times New Roman" w:cs="Times New Roman"/>
          <w:b/>
          <w:sz w:val="24"/>
          <w:szCs w:val="24"/>
        </w:rPr>
      </w:pPr>
    </w:p>
    <w:p w:rsidR="0015615A" w:rsidRDefault="0015615A" w:rsidP="0015615A">
      <w:pPr>
        <w:ind w:left="142" w:firstLine="290"/>
        <w:rPr>
          <w:rFonts w:ascii="Times New Roman" w:hAnsi="Times New Roman" w:cs="Times New Roman"/>
          <w:sz w:val="24"/>
          <w:szCs w:val="24"/>
        </w:rPr>
      </w:pPr>
      <w:r w:rsidRPr="00041063">
        <w:rPr>
          <w:rFonts w:ascii="Times New Roman" w:hAnsi="Times New Roman" w:cs="Times New Roman"/>
          <w:b/>
          <w:sz w:val="24"/>
          <w:szCs w:val="24"/>
        </w:rPr>
        <w:t xml:space="preserve">Stratejik Hedef 2.2: </w:t>
      </w:r>
      <w:r w:rsidRPr="00041063">
        <w:rPr>
          <w:rFonts w:ascii="Times New Roman" w:hAnsi="Times New Roman" w:cs="Times New Roman"/>
          <w:sz w:val="24"/>
          <w:szCs w:val="24"/>
        </w:rPr>
        <w:t>Eğitimde yeni yaklaşımlar kullanılarak bireylerin yabancı dil yeterliliğini ve uluslararası öğrenci/öğretmen hareketliliğini artırmak</w:t>
      </w:r>
      <w:r>
        <w:rPr>
          <w:rFonts w:ascii="Times New Roman" w:hAnsi="Times New Roman" w:cs="Times New Roman"/>
          <w:sz w:val="24"/>
          <w:szCs w:val="24"/>
        </w:rPr>
        <w:t>.</w:t>
      </w:r>
    </w:p>
    <w:p w:rsidR="00457F2C" w:rsidRDefault="00457F2C" w:rsidP="0015615A">
      <w:pPr>
        <w:ind w:left="142" w:firstLine="290"/>
        <w:rPr>
          <w:rFonts w:ascii="Times New Roman" w:hAnsi="Times New Roman" w:cs="Times New Roman"/>
          <w:b/>
          <w:sz w:val="24"/>
          <w:szCs w:val="24"/>
        </w:rPr>
      </w:pPr>
    </w:p>
    <w:p w:rsidR="00803F55" w:rsidRDefault="00803F55" w:rsidP="0015615A">
      <w:pPr>
        <w:ind w:left="142" w:firstLine="290"/>
        <w:rPr>
          <w:rFonts w:ascii="Times New Roman" w:hAnsi="Times New Roman" w:cs="Times New Roman"/>
          <w:b/>
          <w:sz w:val="24"/>
          <w:szCs w:val="24"/>
        </w:rPr>
      </w:pPr>
    </w:p>
    <w:p w:rsidR="0015615A" w:rsidRPr="00041063" w:rsidRDefault="0015615A" w:rsidP="0015615A">
      <w:pPr>
        <w:ind w:left="142" w:firstLine="290"/>
        <w:rPr>
          <w:rFonts w:ascii="Times New Roman" w:hAnsi="Times New Roman" w:cs="Times New Roman"/>
          <w:sz w:val="24"/>
          <w:szCs w:val="24"/>
        </w:rPr>
      </w:pPr>
      <w:r w:rsidRPr="00395178">
        <w:rPr>
          <w:rFonts w:ascii="Times New Roman" w:hAnsi="Times New Roman" w:cs="Times New Roman"/>
          <w:b/>
          <w:sz w:val="24"/>
          <w:szCs w:val="24"/>
        </w:rPr>
        <w:t>SH 2. 2. Performans Göstergeleri</w:t>
      </w:r>
    </w:p>
    <w:tbl>
      <w:tblPr>
        <w:tblW w:w="9710" w:type="dxa"/>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1A0"/>
      </w:tblPr>
      <w:tblGrid>
        <w:gridCol w:w="817"/>
        <w:gridCol w:w="5986"/>
        <w:gridCol w:w="1053"/>
        <w:gridCol w:w="49"/>
        <w:gridCol w:w="245"/>
        <w:gridCol w:w="513"/>
        <w:gridCol w:w="54"/>
        <w:gridCol w:w="38"/>
        <w:gridCol w:w="715"/>
        <w:gridCol w:w="240"/>
      </w:tblGrid>
      <w:tr w:rsidR="0015615A" w:rsidRPr="00041063" w:rsidTr="00870720">
        <w:trPr>
          <w:trHeight w:val="1098"/>
        </w:trPr>
        <w:tc>
          <w:tcPr>
            <w:tcW w:w="817" w:type="dxa"/>
            <w:vMerge w:val="restart"/>
            <w:tcBorders>
              <w:top w:val="single" w:sz="8" w:space="0" w:color="78C0D4"/>
              <w:left w:val="single" w:sz="8" w:space="0" w:color="78C0D4"/>
              <w:bottom w:val="single" w:sz="8" w:space="0" w:color="78C0D4"/>
              <w:right w:val="nil"/>
            </w:tcBorders>
            <w:shd w:val="clear" w:color="auto" w:fill="548DD4" w:themeFill="text2" w:themeFillTint="99"/>
          </w:tcPr>
          <w:p w:rsidR="0015615A" w:rsidRPr="00041063" w:rsidRDefault="0015615A" w:rsidP="0015615A">
            <w:pPr>
              <w:ind w:left="142" w:firstLine="290"/>
              <w:jc w:val="center"/>
              <w:rPr>
                <w:rFonts w:ascii="Times New Roman" w:hAnsi="Times New Roman" w:cs="Times New Roman"/>
                <w:b/>
                <w:bCs/>
                <w:color w:val="000000" w:themeColor="text1"/>
                <w:sz w:val="24"/>
                <w:szCs w:val="24"/>
              </w:rPr>
            </w:pPr>
          </w:p>
          <w:p w:rsidR="0015615A" w:rsidRPr="00041063" w:rsidRDefault="0015615A" w:rsidP="00457F2C">
            <w:pPr>
              <w:rPr>
                <w:rFonts w:ascii="Times New Roman" w:hAnsi="Times New Roman" w:cs="Times New Roman"/>
                <w:b/>
                <w:bCs/>
                <w:color w:val="000000" w:themeColor="text1"/>
                <w:sz w:val="24"/>
                <w:szCs w:val="24"/>
              </w:rPr>
            </w:pPr>
            <w:r w:rsidRPr="00041063">
              <w:rPr>
                <w:rFonts w:ascii="Times New Roman" w:hAnsi="Times New Roman" w:cs="Times New Roman"/>
                <w:b/>
                <w:bCs/>
                <w:color w:val="000000" w:themeColor="text1"/>
                <w:sz w:val="24"/>
                <w:szCs w:val="24"/>
              </w:rPr>
              <w:t>SIRA NO</w:t>
            </w:r>
          </w:p>
        </w:tc>
        <w:tc>
          <w:tcPr>
            <w:tcW w:w="5986" w:type="dxa"/>
            <w:vMerge w:val="restart"/>
            <w:tcBorders>
              <w:top w:val="single" w:sz="8" w:space="0" w:color="78C0D4"/>
              <w:left w:val="nil"/>
              <w:bottom w:val="single" w:sz="8" w:space="0" w:color="78C0D4"/>
              <w:right w:val="nil"/>
            </w:tcBorders>
            <w:shd w:val="clear" w:color="auto" w:fill="548DD4" w:themeFill="text2" w:themeFillTint="99"/>
          </w:tcPr>
          <w:p w:rsidR="0015615A" w:rsidRPr="00041063" w:rsidRDefault="0015615A" w:rsidP="0015615A">
            <w:pPr>
              <w:ind w:left="142" w:firstLine="290"/>
              <w:jc w:val="center"/>
              <w:rPr>
                <w:rFonts w:ascii="Times New Roman" w:hAnsi="Times New Roman" w:cs="Times New Roman"/>
                <w:b/>
                <w:bCs/>
                <w:color w:val="000000" w:themeColor="text1"/>
                <w:sz w:val="24"/>
                <w:szCs w:val="24"/>
              </w:rPr>
            </w:pPr>
          </w:p>
          <w:p w:rsidR="0015615A" w:rsidRPr="00041063" w:rsidRDefault="0015615A" w:rsidP="0015615A">
            <w:pPr>
              <w:ind w:left="142" w:firstLine="290"/>
              <w:jc w:val="center"/>
              <w:rPr>
                <w:rFonts w:ascii="Times New Roman" w:hAnsi="Times New Roman" w:cs="Times New Roman"/>
                <w:b/>
                <w:bCs/>
                <w:color w:val="000000" w:themeColor="text1"/>
                <w:sz w:val="24"/>
                <w:szCs w:val="24"/>
              </w:rPr>
            </w:pPr>
            <w:r w:rsidRPr="00041063">
              <w:rPr>
                <w:rFonts w:ascii="Times New Roman" w:hAnsi="Times New Roman" w:cs="Times New Roman"/>
                <w:b/>
                <w:bCs/>
                <w:color w:val="000000" w:themeColor="text1"/>
                <w:sz w:val="24"/>
                <w:szCs w:val="24"/>
              </w:rPr>
              <w:t>Performans Göstergeleri</w:t>
            </w:r>
          </w:p>
        </w:tc>
        <w:tc>
          <w:tcPr>
            <w:tcW w:w="1914" w:type="dxa"/>
            <w:gridSpan w:val="5"/>
            <w:tcBorders>
              <w:top w:val="single" w:sz="8" w:space="0" w:color="78C0D4"/>
              <w:left w:val="nil"/>
              <w:bottom w:val="single" w:sz="8" w:space="0" w:color="78C0D4"/>
              <w:right w:val="nil"/>
            </w:tcBorders>
            <w:shd w:val="clear" w:color="auto" w:fill="548DD4" w:themeFill="text2" w:themeFillTint="99"/>
          </w:tcPr>
          <w:p w:rsidR="00457F2C" w:rsidRDefault="00457F2C" w:rsidP="00457F2C">
            <w:pPr>
              <w:rPr>
                <w:rFonts w:ascii="Times New Roman" w:hAnsi="Times New Roman" w:cs="Times New Roman"/>
                <w:b/>
                <w:bCs/>
                <w:color w:val="000000" w:themeColor="text1"/>
                <w:sz w:val="24"/>
                <w:szCs w:val="24"/>
              </w:rPr>
            </w:pPr>
          </w:p>
          <w:p w:rsidR="0015615A" w:rsidRPr="00041063" w:rsidRDefault="00870720" w:rsidP="00457F2C">
            <w:pPr>
              <w:tabs>
                <w:tab w:val="right" w:pos="2012"/>
              </w:tabs>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Açılış</w:t>
            </w:r>
          </w:p>
        </w:tc>
        <w:tc>
          <w:tcPr>
            <w:tcW w:w="993" w:type="dxa"/>
            <w:gridSpan w:val="3"/>
            <w:tcBorders>
              <w:top w:val="single" w:sz="8" w:space="0" w:color="78C0D4"/>
              <w:left w:val="nil"/>
              <w:bottom w:val="single" w:sz="8" w:space="0" w:color="78C0D4"/>
              <w:right w:val="single" w:sz="8" w:space="0" w:color="78C0D4"/>
            </w:tcBorders>
            <w:shd w:val="clear" w:color="auto" w:fill="548DD4" w:themeFill="text2" w:themeFillTint="99"/>
          </w:tcPr>
          <w:p w:rsidR="00457F2C" w:rsidRDefault="00457F2C" w:rsidP="00457F2C">
            <w:pPr>
              <w:rPr>
                <w:rFonts w:ascii="Times New Roman" w:hAnsi="Times New Roman" w:cs="Times New Roman"/>
                <w:b/>
                <w:bCs/>
                <w:color w:val="000000" w:themeColor="text1"/>
                <w:sz w:val="24"/>
                <w:szCs w:val="24"/>
              </w:rPr>
            </w:pPr>
          </w:p>
          <w:p w:rsidR="0015615A" w:rsidRPr="00041063" w:rsidRDefault="0015615A" w:rsidP="00457F2C">
            <w:pPr>
              <w:rPr>
                <w:rFonts w:ascii="Times New Roman" w:hAnsi="Times New Roman" w:cs="Times New Roman"/>
                <w:b/>
                <w:bCs/>
                <w:color w:val="000000" w:themeColor="text1"/>
                <w:sz w:val="24"/>
                <w:szCs w:val="24"/>
              </w:rPr>
            </w:pPr>
            <w:r w:rsidRPr="00041063">
              <w:rPr>
                <w:rFonts w:ascii="Times New Roman" w:hAnsi="Times New Roman" w:cs="Times New Roman"/>
                <w:b/>
                <w:bCs/>
                <w:color w:val="000000" w:themeColor="text1"/>
                <w:sz w:val="24"/>
                <w:szCs w:val="24"/>
              </w:rPr>
              <w:t>Hedef</w:t>
            </w:r>
          </w:p>
        </w:tc>
      </w:tr>
      <w:tr w:rsidR="0015615A" w:rsidRPr="00041063" w:rsidTr="00870720">
        <w:trPr>
          <w:trHeight w:val="87"/>
        </w:trPr>
        <w:tc>
          <w:tcPr>
            <w:tcW w:w="817" w:type="dxa"/>
            <w:vMerge/>
            <w:tcBorders>
              <w:right w:val="nil"/>
            </w:tcBorders>
            <w:shd w:val="clear" w:color="auto" w:fill="548DD4" w:themeFill="text2" w:themeFillTint="99"/>
          </w:tcPr>
          <w:p w:rsidR="0015615A" w:rsidRPr="00041063" w:rsidRDefault="0015615A" w:rsidP="0015615A">
            <w:pPr>
              <w:ind w:left="142" w:firstLine="290"/>
              <w:jc w:val="center"/>
              <w:rPr>
                <w:rFonts w:ascii="Times New Roman" w:hAnsi="Times New Roman" w:cs="Times New Roman"/>
                <w:b/>
                <w:bCs/>
                <w:sz w:val="24"/>
                <w:szCs w:val="24"/>
              </w:rPr>
            </w:pPr>
          </w:p>
        </w:tc>
        <w:tc>
          <w:tcPr>
            <w:tcW w:w="5986" w:type="dxa"/>
            <w:vMerge/>
            <w:tcBorders>
              <w:left w:val="nil"/>
              <w:right w:val="nil"/>
            </w:tcBorders>
            <w:shd w:val="clear" w:color="auto" w:fill="548DD4" w:themeFill="text2" w:themeFillTint="99"/>
          </w:tcPr>
          <w:p w:rsidR="0015615A" w:rsidRPr="00041063" w:rsidRDefault="0015615A" w:rsidP="0015615A">
            <w:pPr>
              <w:ind w:left="142" w:firstLine="290"/>
              <w:jc w:val="center"/>
              <w:rPr>
                <w:rFonts w:ascii="Times New Roman" w:hAnsi="Times New Roman" w:cs="Times New Roman"/>
                <w:b/>
                <w:bCs/>
                <w:sz w:val="24"/>
                <w:szCs w:val="24"/>
              </w:rPr>
            </w:pPr>
          </w:p>
        </w:tc>
        <w:tc>
          <w:tcPr>
            <w:tcW w:w="1102" w:type="dxa"/>
            <w:gridSpan w:val="2"/>
            <w:tcBorders>
              <w:left w:val="nil"/>
              <w:right w:val="nil"/>
            </w:tcBorders>
            <w:shd w:val="clear" w:color="auto" w:fill="548DD4" w:themeFill="text2" w:themeFillTint="99"/>
            <w:vAlign w:val="center"/>
          </w:tcPr>
          <w:p w:rsidR="0015615A" w:rsidRPr="00041063" w:rsidRDefault="00870720" w:rsidP="00457F2C">
            <w:pPr>
              <w:rPr>
                <w:rFonts w:ascii="Times New Roman" w:hAnsi="Times New Roman" w:cs="Times New Roman"/>
                <w:b/>
                <w:bCs/>
                <w:sz w:val="24"/>
                <w:szCs w:val="24"/>
              </w:rPr>
            </w:pPr>
            <w:r>
              <w:rPr>
                <w:rFonts w:ascii="Times New Roman" w:hAnsi="Times New Roman" w:cs="Times New Roman"/>
                <w:b/>
                <w:bCs/>
                <w:sz w:val="24"/>
                <w:szCs w:val="24"/>
              </w:rPr>
              <w:t xml:space="preserve">     2015</w:t>
            </w:r>
          </w:p>
        </w:tc>
        <w:tc>
          <w:tcPr>
            <w:tcW w:w="245" w:type="dxa"/>
            <w:tcBorders>
              <w:left w:val="nil"/>
              <w:right w:val="nil"/>
            </w:tcBorders>
            <w:shd w:val="clear" w:color="auto" w:fill="548DD4" w:themeFill="text2" w:themeFillTint="99"/>
            <w:vAlign w:val="center"/>
          </w:tcPr>
          <w:p w:rsidR="0015615A" w:rsidRPr="00041063" w:rsidRDefault="0015615A" w:rsidP="00457F2C">
            <w:pPr>
              <w:rPr>
                <w:rFonts w:ascii="Times New Roman" w:hAnsi="Times New Roman" w:cs="Times New Roman"/>
                <w:b/>
                <w:bCs/>
                <w:sz w:val="24"/>
                <w:szCs w:val="24"/>
              </w:rPr>
            </w:pPr>
          </w:p>
        </w:tc>
        <w:tc>
          <w:tcPr>
            <w:tcW w:w="605" w:type="dxa"/>
            <w:gridSpan w:val="3"/>
            <w:tcBorders>
              <w:left w:val="nil"/>
              <w:right w:val="nil"/>
            </w:tcBorders>
            <w:shd w:val="clear" w:color="auto" w:fill="548DD4" w:themeFill="text2" w:themeFillTint="99"/>
            <w:vAlign w:val="center"/>
          </w:tcPr>
          <w:p w:rsidR="0015615A" w:rsidRPr="00041063" w:rsidRDefault="0015615A" w:rsidP="00870720">
            <w:pPr>
              <w:rPr>
                <w:rFonts w:ascii="Times New Roman" w:hAnsi="Times New Roman" w:cs="Times New Roman"/>
                <w:b/>
                <w:bCs/>
                <w:sz w:val="24"/>
                <w:szCs w:val="24"/>
              </w:rPr>
            </w:pPr>
          </w:p>
        </w:tc>
        <w:tc>
          <w:tcPr>
            <w:tcW w:w="955" w:type="dxa"/>
            <w:gridSpan w:val="2"/>
            <w:tcBorders>
              <w:left w:val="nil"/>
            </w:tcBorders>
            <w:shd w:val="clear" w:color="auto" w:fill="548DD4" w:themeFill="text2" w:themeFillTint="99"/>
            <w:vAlign w:val="center"/>
          </w:tcPr>
          <w:p w:rsidR="0015615A" w:rsidRPr="00041063" w:rsidRDefault="00457F2C" w:rsidP="00457F2C">
            <w:pPr>
              <w:rPr>
                <w:rFonts w:ascii="Times New Roman" w:hAnsi="Times New Roman" w:cs="Times New Roman"/>
                <w:b/>
                <w:bCs/>
                <w:sz w:val="24"/>
                <w:szCs w:val="24"/>
              </w:rPr>
            </w:pPr>
            <w:r>
              <w:rPr>
                <w:rFonts w:ascii="Times New Roman" w:hAnsi="Times New Roman" w:cs="Times New Roman"/>
                <w:b/>
                <w:bCs/>
                <w:sz w:val="24"/>
                <w:szCs w:val="24"/>
              </w:rPr>
              <w:t xml:space="preserve">  </w:t>
            </w:r>
            <w:r w:rsidR="0015615A" w:rsidRPr="00041063">
              <w:rPr>
                <w:rFonts w:ascii="Times New Roman" w:hAnsi="Times New Roman" w:cs="Times New Roman"/>
                <w:b/>
                <w:bCs/>
                <w:sz w:val="24"/>
                <w:szCs w:val="24"/>
              </w:rPr>
              <w:t>2019</w:t>
            </w:r>
          </w:p>
        </w:tc>
      </w:tr>
      <w:tr w:rsidR="0015615A" w:rsidRPr="00041063" w:rsidTr="00F64D3F">
        <w:trPr>
          <w:trHeight w:val="454"/>
        </w:trPr>
        <w:tc>
          <w:tcPr>
            <w:tcW w:w="817" w:type="dxa"/>
            <w:tcBorders>
              <w:right w:val="nil"/>
            </w:tcBorders>
            <w:shd w:val="clear" w:color="auto" w:fill="548DD4" w:themeFill="text2" w:themeFillTint="99"/>
            <w:vAlign w:val="center"/>
          </w:tcPr>
          <w:p w:rsidR="0015615A" w:rsidRPr="00041063" w:rsidRDefault="0015615A" w:rsidP="00457F2C">
            <w:pPr>
              <w:rPr>
                <w:rFonts w:ascii="Times New Roman" w:hAnsi="Times New Roman" w:cs="Times New Roman"/>
                <w:b/>
                <w:bCs/>
                <w:sz w:val="24"/>
                <w:szCs w:val="24"/>
              </w:rPr>
            </w:pPr>
            <w:r w:rsidRPr="00041063">
              <w:rPr>
                <w:rFonts w:ascii="Times New Roman" w:hAnsi="Times New Roman" w:cs="Times New Roman"/>
                <w:b/>
                <w:bCs/>
                <w:sz w:val="24"/>
                <w:szCs w:val="24"/>
              </w:rPr>
              <w:t>2.2.1</w:t>
            </w:r>
          </w:p>
        </w:tc>
        <w:tc>
          <w:tcPr>
            <w:tcW w:w="5986" w:type="dxa"/>
            <w:tcBorders>
              <w:left w:val="nil"/>
              <w:right w:val="nil"/>
            </w:tcBorders>
            <w:shd w:val="clear" w:color="auto" w:fill="C6D9F1" w:themeFill="text2" w:themeFillTint="33"/>
            <w:vAlign w:val="center"/>
          </w:tcPr>
          <w:p w:rsidR="0015615A" w:rsidRPr="00041063" w:rsidRDefault="00870720" w:rsidP="00715020">
            <w:pPr>
              <w:ind w:left="142" w:firstLine="290"/>
              <w:rPr>
                <w:rFonts w:ascii="Times New Roman" w:hAnsi="Times New Roman" w:cs="Times New Roman"/>
                <w:bCs/>
                <w:sz w:val="24"/>
                <w:szCs w:val="24"/>
              </w:rPr>
            </w:pPr>
            <w:r>
              <w:rPr>
                <w:rFonts w:ascii="Times New Roman" w:hAnsi="Times New Roman" w:cs="Times New Roman"/>
                <w:bCs/>
                <w:sz w:val="24"/>
                <w:szCs w:val="24"/>
              </w:rPr>
              <w:t xml:space="preserve">Öğrencilere </w:t>
            </w:r>
            <w:r w:rsidR="00405CFE">
              <w:rPr>
                <w:rFonts w:ascii="Times New Roman" w:hAnsi="Times New Roman" w:cs="Times New Roman"/>
                <w:bCs/>
                <w:sz w:val="24"/>
                <w:szCs w:val="24"/>
              </w:rPr>
              <w:t xml:space="preserve">haftalık </w:t>
            </w:r>
            <w:r>
              <w:rPr>
                <w:rFonts w:ascii="Times New Roman" w:hAnsi="Times New Roman" w:cs="Times New Roman"/>
                <w:bCs/>
                <w:sz w:val="24"/>
                <w:szCs w:val="24"/>
              </w:rPr>
              <w:t xml:space="preserve">yabancı dil eğitimi </w:t>
            </w:r>
            <w:r w:rsidR="00715020">
              <w:rPr>
                <w:rFonts w:ascii="Times New Roman" w:hAnsi="Times New Roman" w:cs="Times New Roman"/>
                <w:bCs/>
                <w:sz w:val="24"/>
                <w:szCs w:val="24"/>
              </w:rPr>
              <w:t>alma sayısı</w:t>
            </w:r>
          </w:p>
        </w:tc>
        <w:tc>
          <w:tcPr>
            <w:tcW w:w="1053" w:type="dxa"/>
            <w:tcBorders>
              <w:left w:val="nil"/>
              <w:right w:val="nil"/>
            </w:tcBorders>
            <w:shd w:val="clear" w:color="auto" w:fill="C6D9F1" w:themeFill="text2" w:themeFillTint="33"/>
            <w:vAlign w:val="center"/>
          </w:tcPr>
          <w:p w:rsidR="0015615A" w:rsidRPr="00041063" w:rsidRDefault="00870720" w:rsidP="00870720">
            <w:pPr>
              <w:ind w:left="142" w:firstLine="290"/>
              <w:rPr>
                <w:rFonts w:ascii="Times New Roman" w:hAnsi="Times New Roman" w:cs="Times New Roman"/>
                <w:b/>
                <w:bCs/>
                <w:sz w:val="24"/>
                <w:szCs w:val="24"/>
              </w:rPr>
            </w:pPr>
            <w:r>
              <w:rPr>
                <w:rFonts w:ascii="Times New Roman" w:hAnsi="Times New Roman" w:cs="Times New Roman"/>
                <w:b/>
                <w:bCs/>
                <w:sz w:val="24"/>
                <w:szCs w:val="24"/>
              </w:rPr>
              <w:t>-</w:t>
            </w:r>
          </w:p>
        </w:tc>
        <w:tc>
          <w:tcPr>
            <w:tcW w:w="807" w:type="dxa"/>
            <w:gridSpan w:val="3"/>
            <w:tcBorders>
              <w:left w:val="nil"/>
              <w:right w:val="nil"/>
            </w:tcBorders>
            <w:shd w:val="clear" w:color="auto" w:fill="C6D9F1" w:themeFill="text2" w:themeFillTint="33"/>
            <w:vAlign w:val="center"/>
          </w:tcPr>
          <w:p w:rsidR="0015615A" w:rsidRPr="00041063" w:rsidRDefault="0015615A" w:rsidP="0015615A">
            <w:pPr>
              <w:ind w:left="142" w:firstLine="290"/>
              <w:jc w:val="center"/>
              <w:rPr>
                <w:rFonts w:ascii="Times New Roman" w:hAnsi="Times New Roman" w:cs="Times New Roman"/>
                <w:b/>
                <w:bCs/>
                <w:sz w:val="24"/>
                <w:szCs w:val="24"/>
              </w:rPr>
            </w:pPr>
          </w:p>
        </w:tc>
        <w:tc>
          <w:tcPr>
            <w:tcW w:w="807" w:type="dxa"/>
            <w:gridSpan w:val="3"/>
            <w:tcBorders>
              <w:left w:val="nil"/>
              <w:right w:val="nil"/>
            </w:tcBorders>
            <w:shd w:val="clear" w:color="auto" w:fill="C6D9F1" w:themeFill="text2" w:themeFillTint="33"/>
            <w:vAlign w:val="center"/>
          </w:tcPr>
          <w:p w:rsidR="0015615A" w:rsidRPr="00041063" w:rsidRDefault="00870720" w:rsidP="0015615A">
            <w:pPr>
              <w:ind w:left="142" w:firstLine="290"/>
              <w:rPr>
                <w:rFonts w:ascii="Times New Roman" w:hAnsi="Times New Roman" w:cs="Times New Roman"/>
                <w:b/>
                <w:bCs/>
                <w:sz w:val="24"/>
                <w:szCs w:val="24"/>
              </w:rPr>
            </w:pPr>
            <w:r>
              <w:rPr>
                <w:rFonts w:ascii="Times New Roman" w:hAnsi="Times New Roman" w:cs="Times New Roman"/>
                <w:b/>
                <w:bCs/>
                <w:sz w:val="24"/>
                <w:szCs w:val="24"/>
              </w:rPr>
              <w:t>3</w:t>
            </w:r>
          </w:p>
        </w:tc>
        <w:tc>
          <w:tcPr>
            <w:tcW w:w="240" w:type="dxa"/>
            <w:tcBorders>
              <w:left w:val="nil"/>
            </w:tcBorders>
            <w:shd w:val="clear" w:color="auto" w:fill="C6D9F1" w:themeFill="text2" w:themeFillTint="33"/>
            <w:vAlign w:val="center"/>
          </w:tcPr>
          <w:p w:rsidR="0015615A" w:rsidRPr="00041063" w:rsidRDefault="0015615A" w:rsidP="0015615A">
            <w:pPr>
              <w:ind w:left="142" w:firstLine="290"/>
              <w:rPr>
                <w:rFonts w:ascii="Times New Roman" w:hAnsi="Times New Roman" w:cs="Times New Roman"/>
                <w:b/>
                <w:bCs/>
                <w:sz w:val="24"/>
                <w:szCs w:val="24"/>
              </w:rPr>
            </w:pPr>
          </w:p>
        </w:tc>
      </w:tr>
      <w:tr w:rsidR="0015615A" w:rsidRPr="00041063" w:rsidTr="00F64D3F">
        <w:trPr>
          <w:trHeight w:val="454"/>
        </w:trPr>
        <w:tc>
          <w:tcPr>
            <w:tcW w:w="817" w:type="dxa"/>
            <w:tcBorders>
              <w:right w:val="nil"/>
            </w:tcBorders>
            <w:shd w:val="clear" w:color="auto" w:fill="548DD4" w:themeFill="text2" w:themeFillTint="99"/>
            <w:vAlign w:val="center"/>
          </w:tcPr>
          <w:p w:rsidR="0015615A" w:rsidRPr="00041063" w:rsidRDefault="0015615A" w:rsidP="00457F2C">
            <w:pPr>
              <w:rPr>
                <w:rFonts w:ascii="Times New Roman" w:hAnsi="Times New Roman" w:cs="Times New Roman"/>
                <w:b/>
                <w:bCs/>
                <w:sz w:val="24"/>
                <w:szCs w:val="24"/>
              </w:rPr>
            </w:pPr>
            <w:r w:rsidRPr="00041063">
              <w:rPr>
                <w:rFonts w:ascii="Times New Roman" w:hAnsi="Times New Roman" w:cs="Times New Roman"/>
                <w:b/>
                <w:bCs/>
                <w:sz w:val="24"/>
                <w:szCs w:val="24"/>
              </w:rPr>
              <w:t>2.2.2</w:t>
            </w:r>
          </w:p>
        </w:tc>
        <w:tc>
          <w:tcPr>
            <w:tcW w:w="5986" w:type="dxa"/>
            <w:tcBorders>
              <w:left w:val="nil"/>
              <w:right w:val="nil"/>
            </w:tcBorders>
            <w:shd w:val="clear" w:color="auto" w:fill="C6D9F1" w:themeFill="text2" w:themeFillTint="33"/>
            <w:vAlign w:val="center"/>
          </w:tcPr>
          <w:p w:rsidR="0015615A" w:rsidRPr="00041063" w:rsidRDefault="00870720" w:rsidP="00715020">
            <w:pPr>
              <w:ind w:left="142" w:firstLine="290"/>
              <w:rPr>
                <w:rFonts w:ascii="Times New Roman" w:hAnsi="Times New Roman" w:cs="Times New Roman"/>
                <w:bCs/>
                <w:sz w:val="24"/>
                <w:szCs w:val="24"/>
              </w:rPr>
            </w:pPr>
            <w:r>
              <w:rPr>
                <w:rFonts w:ascii="Times New Roman" w:hAnsi="Times New Roman" w:cs="Times New Roman"/>
                <w:bCs/>
                <w:sz w:val="24"/>
                <w:szCs w:val="24"/>
              </w:rPr>
              <w:t xml:space="preserve">Uluslar arası projelerde yer </w:t>
            </w:r>
            <w:r w:rsidR="00715020">
              <w:rPr>
                <w:rFonts w:ascii="Times New Roman" w:hAnsi="Times New Roman" w:cs="Times New Roman"/>
                <w:bCs/>
                <w:sz w:val="24"/>
                <w:szCs w:val="24"/>
              </w:rPr>
              <w:t>alma</w:t>
            </w:r>
          </w:p>
        </w:tc>
        <w:tc>
          <w:tcPr>
            <w:tcW w:w="1053" w:type="dxa"/>
            <w:tcBorders>
              <w:left w:val="nil"/>
              <w:right w:val="nil"/>
            </w:tcBorders>
            <w:shd w:val="clear" w:color="auto" w:fill="C6D9F1" w:themeFill="text2" w:themeFillTint="33"/>
            <w:vAlign w:val="center"/>
          </w:tcPr>
          <w:p w:rsidR="0015615A" w:rsidRPr="00041063" w:rsidRDefault="00870720" w:rsidP="00870720">
            <w:pPr>
              <w:ind w:left="142" w:firstLine="290"/>
              <w:rPr>
                <w:rFonts w:ascii="Times New Roman" w:hAnsi="Times New Roman" w:cs="Times New Roman"/>
                <w:b/>
                <w:bCs/>
                <w:sz w:val="24"/>
                <w:szCs w:val="24"/>
              </w:rPr>
            </w:pPr>
            <w:r>
              <w:rPr>
                <w:rFonts w:ascii="Times New Roman" w:hAnsi="Times New Roman" w:cs="Times New Roman"/>
                <w:b/>
                <w:bCs/>
                <w:sz w:val="24"/>
                <w:szCs w:val="24"/>
              </w:rPr>
              <w:t>-</w:t>
            </w:r>
          </w:p>
        </w:tc>
        <w:tc>
          <w:tcPr>
            <w:tcW w:w="807" w:type="dxa"/>
            <w:gridSpan w:val="3"/>
            <w:tcBorders>
              <w:left w:val="nil"/>
              <w:right w:val="nil"/>
            </w:tcBorders>
            <w:shd w:val="clear" w:color="auto" w:fill="C6D9F1" w:themeFill="text2" w:themeFillTint="33"/>
            <w:vAlign w:val="center"/>
          </w:tcPr>
          <w:p w:rsidR="0015615A" w:rsidRPr="00041063" w:rsidRDefault="0015615A" w:rsidP="0015615A">
            <w:pPr>
              <w:ind w:left="142" w:firstLine="290"/>
              <w:jc w:val="center"/>
              <w:rPr>
                <w:rFonts w:ascii="Times New Roman" w:hAnsi="Times New Roman" w:cs="Times New Roman"/>
                <w:b/>
                <w:bCs/>
                <w:sz w:val="24"/>
                <w:szCs w:val="24"/>
              </w:rPr>
            </w:pPr>
          </w:p>
        </w:tc>
        <w:tc>
          <w:tcPr>
            <w:tcW w:w="807" w:type="dxa"/>
            <w:gridSpan w:val="3"/>
            <w:tcBorders>
              <w:left w:val="nil"/>
              <w:right w:val="nil"/>
            </w:tcBorders>
            <w:shd w:val="clear" w:color="auto" w:fill="C6D9F1" w:themeFill="text2" w:themeFillTint="33"/>
            <w:vAlign w:val="center"/>
          </w:tcPr>
          <w:p w:rsidR="0015615A" w:rsidRPr="00041063" w:rsidRDefault="00870720" w:rsidP="0015615A">
            <w:pPr>
              <w:ind w:left="142" w:firstLine="29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40" w:type="dxa"/>
            <w:tcBorders>
              <w:left w:val="nil"/>
            </w:tcBorders>
            <w:shd w:val="clear" w:color="auto" w:fill="C6D9F1" w:themeFill="text2" w:themeFillTint="33"/>
            <w:vAlign w:val="center"/>
          </w:tcPr>
          <w:p w:rsidR="0015615A" w:rsidRPr="00041063" w:rsidRDefault="0015615A" w:rsidP="0015615A">
            <w:pPr>
              <w:ind w:left="142" w:firstLine="290"/>
              <w:jc w:val="center"/>
              <w:rPr>
                <w:rFonts w:ascii="Times New Roman" w:hAnsi="Times New Roman" w:cs="Times New Roman"/>
                <w:b/>
                <w:bCs/>
                <w:sz w:val="24"/>
                <w:szCs w:val="24"/>
              </w:rPr>
            </w:pPr>
          </w:p>
        </w:tc>
      </w:tr>
    </w:tbl>
    <w:p w:rsidR="0015615A" w:rsidRDefault="0015615A" w:rsidP="0015615A">
      <w:pPr>
        <w:ind w:left="142" w:firstLine="290"/>
        <w:jc w:val="both"/>
        <w:rPr>
          <w:rFonts w:ascii="Times New Roman" w:hAnsi="Times New Roman" w:cs="Times New Roman"/>
          <w:sz w:val="24"/>
          <w:szCs w:val="24"/>
        </w:rPr>
      </w:pPr>
    </w:p>
    <w:p w:rsidR="00783D08" w:rsidRDefault="00783D08" w:rsidP="0015615A">
      <w:pPr>
        <w:ind w:left="142" w:firstLine="290"/>
        <w:jc w:val="both"/>
        <w:rPr>
          <w:rFonts w:ascii="Times New Roman" w:hAnsi="Times New Roman" w:cs="Times New Roman"/>
          <w:sz w:val="24"/>
          <w:szCs w:val="24"/>
        </w:rPr>
      </w:pPr>
    </w:p>
    <w:p w:rsidR="00783D08" w:rsidRDefault="00783D08" w:rsidP="0015615A">
      <w:pPr>
        <w:ind w:left="142" w:firstLine="290"/>
        <w:jc w:val="both"/>
        <w:rPr>
          <w:rFonts w:ascii="Times New Roman" w:hAnsi="Times New Roman" w:cs="Times New Roman"/>
          <w:sz w:val="24"/>
          <w:szCs w:val="24"/>
        </w:rPr>
      </w:pPr>
    </w:p>
    <w:p w:rsidR="00405CFE" w:rsidRPr="00041063" w:rsidRDefault="00405CFE" w:rsidP="00405CFE">
      <w:pPr>
        <w:jc w:val="both"/>
        <w:rPr>
          <w:rFonts w:ascii="Times New Roman" w:hAnsi="Times New Roman" w:cs="Times New Roman"/>
          <w:sz w:val="24"/>
          <w:szCs w:val="24"/>
        </w:rPr>
      </w:pPr>
      <w:r w:rsidRPr="00041063">
        <w:rPr>
          <w:rFonts w:ascii="Times New Roman" w:hAnsi="Times New Roman" w:cs="Times New Roman"/>
          <w:b/>
          <w:sz w:val="24"/>
          <w:szCs w:val="24"/>
        </w:rPr>
        <w:lastRenderedPageBreak/>
        <w:t>Tedbirler</w:t>
      </w:r>
    </w:p>
    <w:tbl>
      <w:tblPr>
        <w:tblW w:w="5171" w:type="pct"/>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1057"/>
        <w:gridCol w:w="5112"/>
        <w:gridCol w:w="1560"/>
        <w:gridCol w:w="1877"/>
      </w:tblGrid>
      <w:tr w:rsidR="00405CFE" w:rsidRPr="00041063" w:rsidTr="00405CFE">
        <w:trPr>
          <w:trHeight w:val="515"/>
        </w:trPr>
        <w:tc>
          <w:tcPr>
            <w:tcW w:w="550" w:type="pct"/>
            <w:tcBorders>
              <w:top w:val="single" w:sz="8" w:space="0" w:color="78C0D4"/>
              <w:left w:val="single" w:sz="8" w:space="0" w:color="78C0D4"/>
              <w:bottom w:val="single" w:sz="8" w:space="0" w:color="78C0D4"/>
              <w:right w:val="nil"/>
            </w:tcBorders>
            <w:shd w:val="clear" w:color="auto" w:fill="548DD4" w:themeFill="text2" w:themeFillTint="99"/>
            <w:vAlign w:val="center"/>
          </w:tcPr>
          <w:p w:rsidR="00405CFE" w:rsidRPr="00041063" w:rsidRDefault="00405CFE" w:rsidP="00A40216">
            <w:pPr>
              <w:ind w:left="85"/>
              <w:contextualSpacing/>
              <w:jc w:val="center"/>
              <w:rPr>
                <w:rFonts w:ascii="Times New Roman" w:hAnsi="Times New Roman" w:cs="Times New Roman"/>
                <w:b/>
                <w:bCs/>
                <w:color w:val="000000" w:themeColor="text1"/>
                <w:sz w:val="24"/>
                <w:szCs w:val="24"/>
              </w:rPr>
            </w:pPr>
            <w:r w:rsidRPr="00041063">
              <w:rPr>
                <w:rFonts w:ascii="Times New Roman" w:hAnsi="Times New Roman" w:cs="Times New Roman"/>
                <w:b/>
                <w:bCs/>
                <w:color w:val="000000" w:themeColor="text1"/>
                <w:sz w:val="24"/>
                <w:szCs w:val="24"/>
              </w:rPr>
              <w:t>Sıra No</w:t>
            </w:r>
          </w:p>
        </w:tc>
        <w:tc>
          <w:tcPr>
            <w:tcW w:w="2661" w:type="pct"/>
            <w:tcBorders>
              <w:top w:val="single" w:sz="8" w:space="0" w:color="78C0D4"/>
              <w:left w:val="nil"/>
              <w:bottom w:val="single" w:sz="8" w:space="0" w:color="78C0D4"/>
              <w:right w:val="nil"/>
            </w:tcBorders>
            <w:shd w:val="clear" w:color="auto" w:fill="548DD4" w:themeFill="text2" w:themeFillTint="99"/>
            <w:vAlign w:val="center"/>
          </w:tcPr>
          <w:p w:rsidR="00405CFE" w:rsidRPr="00041063" w:rsidRDefault="00405CFE" w:rsidP="00A40216">
            <w:pPr>
              <w:ind w:left="85"/>
              <w:contextualSpacing/>
              <w:jc w:val="center"/>
              <w:rPr>
                <w:rFonts w:ascii="Times New Roman" w:hAnsi="Times New Roman" w:cs="Times New Roman"/>
                <w:b/>
                <w:bCs/>
                <w:color w:val="000000" w:themeColor="text1"/>
                <w:sz w:val="24"/>
                <w:szCs w:val="24"/>
              </w:rPr>
            </w:pPr>
            <w:r w:rsidRPr="00041063">
              <w:rPr>
                <w:rFonts w:ascii="Times New Roman" w:hAnsi="Times New Roman" w:cs="Times New Roman"/>
                <w:b/>
                <w:bCs/>
                <w:color w:val="000000" w:themeColor="text1"/>
                <w:sz w:val="24"/>
                <w:szCs w:val="24"/>
              </w:rPr>
              <w:t>Tedbir</w:t>
            </w:r>
          </w:p>
        </w:tc>
        <w:tc>
          <w:tcPr>
            <w:tcW w:w="812" w:type="pct"/>
            <w:tcBorders>
              <w:top w:val="single" w:sz="8" w:space="0" w:color="78C0D4"/>
              <w:left w:val="nil"/>
              <w:bottom w:val="single" w:sz="8" w:space="0" w:color="78C0D4"/>
              <w:right w:val="single" w:sz="8" w:space="0" w:color="78C0D4"/>
            </w:tcBorders>
            <w:shd w:val="clear" w:color="auto" w:fill="548DD4" w:themeFill="text2" w:themeFillTint="99"/>
            <w:vAlign w:val="center"/>
          </w:tcPr>
          <w:p w:rsidR="00405CFE" w:rsidRPr="00041063" w:rsidRDefault="00405CFE" w:rsidP="00A40216">
            <w:pPr>
              <w:pStyle w:val="AralkYok"/>
              <w:jc w:val="cente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Sorumlu Birim</w:t>
            </w:r>
          </w:p>
        </w:tc>
        <w:tc>
          <w:tcPr>
            <w:tcW w:w="978" w:type="pct"/>
            <w:tcBorders>
              <w:top w:val="single" w:sz="8" w:space="0" w:color="78C0D4"/>
              <w:left w:val="nil"/>
              <w:bottom w:val="single" w:sz="8" w:space="0" w:color="78C0D4"/>
              <w:right w:val="single" w:sz="8" w:space="0" w:color="78C0D4"/>
            </w:tcBorders>
            <w:shd w:val="clear" w:color="auto" w:fill="548DD4" w:themeFill="text2" w:themeFillTint="99"/>
          </w:tcPr>
          <w:p w:rsidR="00405CFE" w:rsidRPr="00041063" w:rsidRDefault="00405CFE" w:rsidP="00A40216">
            <w:pPr>
              <w:pStyle w:val="AralkYok"/>
              <w:jc w:val="cente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Koordinatör Birim</w:t>
            </w:r>
          </w:p>
        </w:tc>
      </w:tr>
      <w:tr w:rsidR="00405CFE" w:rsidRPr="00041063" w:rsidTr="00405CFE">
        <w:trPr>
          <w:trHeight w:val="369"/>
        </w:trPr>
        <w:tc>
          <w:tcPr>
            <w:tcW w:w="550" w:type="pct"/>
            <w:tcBorders>
              <w:right w:val="nil"/>
            </w:tcBorders>
            <w:shd w:val="clear" w:color="auto" w:fill="548DD4" w:themeFill="text2" w:themeFillTint="99"/>
          </w:tcPr>
          <w:p w:rsidR="00405CFE" w:rsidRPr="00041063" w:rsidRDefault="00405CFE" w:rsidP="00A40216">
            <w:pPr>
              <w:contextualSpacing/>
              <w:jc w:val="center"/>
              <w:rPr>
                <w:rFonts w:ascii="Times New Roman" w:hAnsi="Times New Roman" w:cs="Times New Roman"/>
                <w:b/>
                <w:bCs/>
                <w:color w:val="000000" w:themeColor="text1"/>
                <w:sz w:val="24"/>
                <w:szCs w:val="24"/>
              </w:rPr>
            </w:pPr>
            <w:r w:rsidRPr="00041063">
              <w:rPr>
                <w:rFonts w:ascii="Times New Roman" w:hAnsi="Times New Roman" w:cs="Times New Roman"/>
                <w:b/>
                <w:bCs/>
                <w:color w:val="000000" w:themeColor="text1"/>
                <w:sz w:val="24"/>
                <w:szCs w:val="24"/>
              </w:rPr>
              <w:t xml:space="preserve">        1</w:t>
            </w:r>
          </w:p>
        </w:tc>
        <w:tc>
          <w:tcPr>
            <w:tcW w:w="2661" w:type="pct"/>
            <w:tcBorders>
              <w:left w:val="nil"/>
              <w:right w:val="nil"/>
            </w:tcBorders>
            <w:shd w:val="clear" w:color="auto" w:fill="C6D9F1" w:themeFill="text2" w:themeFillTint="33"/>
          </w:tcPr>
          <w:p w:rsidR="00405CFE" w:rsidRPr="00041063" w:rsidRDefault="00405CFE" w:rsidP="00405CFE">
            <w:pPr>
              <w:ind w:left="85"/>
              <w:jc w:val="both"/>
              <w:rPr>
                <w:rFonts w:ascii="Times New Roman" w:hAnsi="Times New Roman" w:cs="Times New Roman"/>
                <w:color w:val="000000" w:themeColor="text1"/>
                <w:sz w:val="24"/>
                <w:szCs w:val="24"/>
              </w:rPr>
            </w:pPr>
            <w:r w:rsidRPr="00ED59AA">
              <w:rPr>
                <w:rFonts w:ascii="Times New Roman" w:hAnsi="Times New Roman" w:cs="Times New Roman"/>
                <w:sz w:val="24"/>
                <w:szCs w:val="24"/>
              </w:rPr>
              <w:t xml:space="preserve">İlçe Milli Eğitim Müdürlüğü ile </w:t>
            </w:r>
            <w:r>
              <w:rPr>
                <w:rFonts w:ascii="Times New Roman" w:hAnsi="Times New Roman" w:cs="Times New Roman"/>
                <w:sz w:val="24"/>
                <w:szCs w:val="24"/>
              </w:rPr>
              <w:t xml:space="preserve">görüşülerek </w:t>
            </w:r>
            <w:r>
              <w:rPr>
                <w:rFonts w:ascii="Times New Roman" w:hAnsi="Times New Roman" w:cs="Times New Roman"/>
                <w:color w:val="000000" w:themeColor="text1"/>
                <w:sz w:val="24"/>
                <w:szCs w:val="24"/>
              </w:rPr>
              <w:t>kulüp çalışmalarında yabancı dil öğretmeni görevlendirilecektir.</w:t>
            </w:r>
          </w:p>
        </w:tc>
        <w:tc>
          <w:tcPr>
            <w:tcW w:w="812" w:type="pct"/>
            <w:tcBorders>
              <w:left w:val="nil"/>
            </w:tcBorders>
            <w:shd w:val="clear" w:color="auto" w:fill="C6D9F1" w:themeFill="text2" w:themeFillTint="33"/>
          </w:tcPr>
          <w:p w:rsidR="00405CFE" w:rsidRPr="00041063" w:rsidRDefault="00F644F7" w:rsidP="00A40216">
            <w:pPr>
              <w:pStyle w:val="AralkYok"/>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SPHE</w:t>
            </w:r>
          </w:p>
        </w:tc>
        <w:tc>
          <w:tcPr>
            <w:tcW w:w="978" w:type="pct"/>
            <w:tcBorders>
              <w:left w:val="nil"/>
            </w:tcBorders>
            <w:shd w:val="clear" w:color="auto" w:fill="C6D9F1" w:themeFill="text2" w:themeFillTint="33"/>
          </w:tcPr>
          <w:p w:rsidR="00405CFE" w:rsidRPr="00041063" w:rsidRDefault="00F644F7" w:rsidP="00A40216">
            <w:pPr>
              <w:pStyle w:val="AralkYok"/>
              <w:jc w:val="center"/>
              <w:rPr>
                <w:rFonts w:ascii="Times New Roman" w:hAnsi="Times New Roman"/>
                <w:color w:val="000000" w:themeColor="text1"/>
                <w:sz w:val="24"/>
                <w:szCs w:val="24"/>
              </w:rPr>
            </w:pPr>
            <w:r>
              <w:rPr>
                <w:rFonts w:ascii="Times New Roman" w:eastAsia="Calibri" w:hAnsi="Times New Roman"/>
                <w:color w:val="000000" w:themeColor="text1"/>
                <w:sz w:val="24"/>
                <w:szCs w:val="24"/>
              </w:rPr>
              <w:t>Okul İdaresi</w:t>
            </w:r>
          </w:p>
        </w:tc>
      </w:tr>
      <w:tr w:rsidR="00405CFE" w:rsidRPr="00041063" w:rsidTr="00405CFE">
        <w:tc>
          <w:tcPr>
            <w:tcW w:w="550" w:type="pct"/>
            <w:tcBorders>
              <w:right w:val="nil"/>
            </w:tcBorders>
            <w:shd w:val="clear" w:color="auto" w:fill="548DD4" w:themeFill="text2" w:themeFillTint="99"/>
          </w:tcPr>
          <w:p w:rsidR="00405CFE" w:rsidRPr="00041063" w:rsidRDefault="00405CFE" w:rsidP="00A40216">
            <w:pPr>
              <w:contextualSpacing/>
              <w:jc w:val="center"/>
              <w:rPr>
                <w:rFonts w:ascii="Times New Roman" w:hAnsi="Times New Roman" w:cs="Times New Roman"/>
                <w:b/>
                <w:bCs/>
                <w:color w:val="000000" w:themeColor="text1"/>
                <w:sz w:val="24"/>
                <w:szCs w:val="24"/>
              </w:rPr>
            </w:pPr>
            <w:r w:rsidRPr="00041063">
              <w:rPr>
                <w:rFonts w:ascii="Times New Roman" w:hAnsi="Times New Roman" w:cs="Times New Roman"/>
                <w:b/>
                <w:bCs/>
                <w:color w:val="000000" w:themeColor="text1"/>
                <w:sz w:val="24"/>
                <w:szCs w:val="24"/>
              </w:rPr>
              <w:t xml:space="preserve">        2</w:t>
            </w:r>
          </w:p>
        </w:tc>
        <w:tc>
          <w:tcPr>
            <w:tcW w:w="2661" w:type="pct"/>
            <w:tcBorders>
              <w:left w:val="nil"/>
              <w:right w:val="nil"/>
            </w:tcBorders>
            <w:shd w:val="clear" w:color="auto" w:fill="C6D9F1" w:themeFill="text2" w:themeFillTint="33"/>
          </w:tcPr>
          <w:p w:rsidR="00405CFE" w:rsidRPr="00041063" w:rsidRDefault="00405CFE" w:rsidP="00A40216">
            <w:pPr>
              <w:ind w:left="85"/>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Yabancı kaynaklı projelere başvuruların </w:t>
            </w:r>
            <w:r w:rsidR="00715020">
              <w:rPr>
                <w:rFonts w:ascii="Times New Roman" w:hAnsi="Times New Roman" w:cs="Times New Roman"/>
                <w:color w:val="000000" w:themeColor="text1"/>
                <w:sz w:val="24"/>
                <w:szCs w:val="24"/>
              </w:rPr>
              <w:t>yapılması sağlanacaktır.</w:t>
            </w:r>
          </w:p>
        </w:tc>
        <w:tc>
          <w:tcPr>
            <w:tcW w:w="812" w:type="pct"/>
            <w:tcBorders>
              <w:left w:val="nil"/>
            </w:tcBorders>
            <w:shd w:val="clear" w:color="auto" w:fill="C6D9F1" w:themeFill="text2" w:themeFillTint="33"/>
          </w:tcPr>
          <w:p w:rsidR="00405CFE" w:rsidRPr="00041063" w:rsidRDefault="00715020" w:rsidP="00715020">
            <w:pPr>
              <w:pStyle w:val="AralkYok"/>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 xml:space="preserve"> </w:t>
            </w:r>
            <w:r w:rsidR="00405CFE">
              <w:rPr>
                <w:rFonts w:ascii="Times New Roman" w:eastAsia="Calibri" w:hAnsi="Times New Roman"/>
                <w:color w:val="000000" w:themeColor="text1"/>
                <w:sz w:val="24"/>
                <w:szCs w:val="24"/>
              </w:rPr>
              <w:t>Okul İdaresi</w:t>
            </w:r>
          </w:p>
        </w:tc>
        <w:tc>
          <w:tcPr>
            <w:tcW w:w="978" w:type="pct"/>
            <w:tcBorders>
              <w:left w:val="nil"/>
            </w:tcBorders>
            <w:shd w:val="clear" w:color="auto" w:fill="C6D9F1" w:themeFill="text2" w:themeFillTint="33"/>
          </w:tcPr>
          <w:p w:rsidR="00405CFE" w:rsidRDefault="00142354" w:rsidP="00A40216">
            <w:pPr>
              <w:pStyle w:val="AralkYok"/>
              <w:jc w:val="center"/>
              <w:rPr>
                <w:rFonts w:ascii="Times New Roman" w:hAnsi="Times New Roman"/>
                <w:color w:val="000000" w:themeColor="text1"/>
                <w:sz w:val="24"/>
                <w:szCs w:val="24"/>
              </w:rPr>
            </w:pPr>
            <w:r>
              <w:rPr>
                <w:rFonts w:ascii="Times New Roman" w:hAnsi="Times New Roman"/>
                <w:color w:val="000000" w:themeColor="text1"/>
                <w:sz w:val="24"/>
                <w:szCs w:val="24"/>
              </w:rPr>
              <w:t>Nihal Kavuncu</w:t>
            </w:r>
          </w:p>
          <w:p w:rsidR="00142354" w:rsidRPr="00041063" w:rsidRDefault="00142354" w:rsidP="00A40216">
            <w:pPr>
              <w:pStyle w:val="AralkYok"/>
              <w:jc w:val="center"/>
              <w:rPr>
                <w:rFonts w:ascii="Times New Roman" w:hAnsi="Times New Roman"/>
                <w:color w:val="000000" w:themeColor="text1"/>
                <w:sz w:val="24"/>
                <w:szCs w:val="24"/>
              </w:rPr>
            </w:pPr>
            <w:r>
              <w:rPr>
                <w:rFonts w:ascii="Times New Roman" w:hAnsi="Times New Roman"/>
                <w:color w:val="000000" w:themeColor="text1"/>
                <w:sz w:val="24"/>
                <w:szCs w:val="24"/>
              </w:rPr>
              <w:t>Handan Sarıca</w:t>
            </w:r>
          </w:p>
        </w:tc>
      </w:tr>
    </w:tbl>
    <w:p w:rsidR="00950F08" w:rsidRDefault="00950F08" w:rsidP="00715020">
      <w:pPr>
        <w:jc w:val="both"/>
        <w:rPr>
          <w:rFonts w:ascii="Times New Roman" w:hAnsi="Times New Roman" w:cs="Times New Roman"/>
          <w:sz w:val="24"/>
          <w:szCs w:val="24"/>
        </w:rPr>
      </w:pPr>
    </w:p>
    <w:p w:rsidR="00715020" w:rsidRDefault="00715020" w:rsidP="00715020">
      <w:pPr>
        <w:jc w:val="both"/>
        <w:rPr>
          <w:rFonts w:ascii="Times New Roman" w:hAnsi="Times New Roman" w:cs="Times New Roman"/>
          <w:sz w:val="24"/>
          <w:szCs w:val="24"/>
        </w:rPr>
      </w:pPr>
    </w:p>
    <w:p w:rsidR="0015615A" w:rsidRPr="00395178" w:rsidRDefault="0015615A" w:rsidP="0015615A">
      <w:pPr>
        <w:ind w:left="142" w:firstLine="290"/>
        <w:jc w:val="center"/>
        <w:rPr>
          <w:rFonts w:ascii="Times New Roman" w:hAnsi="Times New Roman" w:cs="Times New Roman"/>
          <w:b/>
          <w:sz w:val="24"/>
          <w:szCs w:val="24"/>
          <w:u w:val="single"/>
        </w:rPr>
      </w:pPr>
      <w:r w:rsidRPr="00395178">
        <w:rPr>
          <w:rFonts w:ascii="Times New Roman" w:hAnsi="Times New Roman" w:cs="Times New Roman"/>
          <w:b/>
          <w:sz w:val="24"/>
          <w:szCs w:val="24"/>
          <w:u w:val="single"/>
        </w:rPr>
        <w:t>III. TEMA</w:t>
      </w:r>
    </w:p>
    <w:p w:rsidR="0015615A" w:rsidRPr="00147B0B" w:rsidRDefault="0015615A" w:rsidP="0015615A">
      <w:pPr>
        <w:ind w:left="142" w:firstLine="290"/>
        <w:rPr>
          <w:rFonts w:ascii="Times New Roman" w:hAnsi="Times New Roman" w:cs="Times New Roman"/>
          <w:b/>
          <w:sz w:val="24"/>
          <w:szCs w:val="24"/>
        </w:rPr>
      </w:pPr>
      <w:r w:rsidRPr="00147B0B">
        <w:rPr>
          <w:rFonts w:ascii="Times New Roman" w:hAnsi="Times New Roman" w:cs="Times New Roman"/>
          <w:b/>
          <w:sz w:val="24"/>
          <w:szCs w:val="24"/>
        </w:rPr>
        <w:t>KURUMSAL KAPASİTE</w:t>
      </w:r>
    </w:p>
    <w:p w:rsidR="0015615A" w:rsidRPr="00147B0B" w:rsidRDefault="0015615A" w:rsidP="0015615A">
      <w:pPr>
        <w:ind w:left="142" w:firstLine="290"/>
        <w:jc w:val="both"/>
        <w:rPr>
          <w:rFonts w:ascii="Times New Roman" w:hAnsi="Times New Roman" w:cs="Times New Roman"/>
          <w:sz w:val="24"/>
          <w:szCs w:val="24"/>
        </w:rPr>
      </w:pPr>
      <w:r w:rsidRPr="00147B0B">
        <w:rPr>
          <w:rFonts w:ascii="Times New Roman" w:hAnsi="Times New Roman" w:cs="Times New Roman"/>
          <w:b/>
          <w:sz w:val="24"/>
          <w:szCs w:val="24"/>
        </w:rPr>
        <w:t xml:space="preserve">Stratejik Amaç 3: </w:t>
      </w:r>
      <w:r w:rsidRPr="00147B0B">
        <w:rPr>
          <w:rFonts w:ascii="Times New Roman" w:hAnsi="Times New Roman" w:cs="Times New Roman"/>
          <w:sz w:val="24"/>
          <w:szCs w:val="24"/>
        </w:rPr>
        <w:t>Beşeri, fiziki, mali ve teknolojik yapı ile yönetim ve organizasyon yapısını iyileştirerek eğitimde kaliteyi artıracak etkin ve verimli işleyen bir kurumsal yapıyı tesis etmek.</w:t>
      </w:r>
    </w:p>
    <w:p w:rsidR="0015615A" w:rsidRPr="00147B0B" w:rsidRDefault="0015615A" w:rsidP="0015615A">
      <w:pPr>
        <w:ind w:left="142" w:firstLine="290"/>
        <w:jc w:val="both"/>
        <w:rPr>
          <w:rFonts w:ascii="Times New Roman" w:hAnsi="Times New Roman" w:cs="Times New Roman"/>
          <w:sz w:val="24"/>
          <w:szCs w:val="24"/>
        </w:rPr>
      </w:pPr>
      <w:r w:rsidRPr="00147B0B">
        <w:rPr>
          <w:rFonts w:ascii="Times New Roman" w:hAnsi="Times New Roman" w:cs="Times New Roman"/>
          <w:b/>
          <w:sz w:val="24"/>
          <w:szCs w:val="24"/>
        </w:rPr>
        <w:t xml:space="preserve">Stratejik Hedef 3.1: </w:t>
      </w:r>
      <w:r w:rsidRPr="00147B0B">
        <w:rPr>
          <w:rFonts w:ascii="Times New Roman" w:hAnsi="Times New Roman" w:cs="Times New Roman"/>
          <w:sz w:val="24"/>
          <w:szCs w:val="24"/>
        </w:rPr>
        <w:t>Okulumuz hizmetlerinin</w:t>
      </w:r>
      <w:r w:rsidRPr="00147B0B">
        <w:rPr>
          <w:rFonts w:ascii="Times New Roman" w:hAnsi="Times New Roman" w:cs="Times New Roman"/>
          <w:b/>
          <w:sz w:val="24"/>
          <w:szCs w:val="24"/>
        </w:rPr>
        <w:t xml:space="preserve"> </w:t>
      </w:r>
      <w:r w:rsidRPr="00147B0B">
        <w:rPr>
          <w:rFonts w:ascii="Times New Roman" w:hAnsi="Times New Roman" w:cs="Times New Roman"/>
          <w:sz w:val="24"/>
          <w:szCs w:val="24"/>
        </w:rPr>
        <w:t>etkin sunumunu sağlamak üzere insan kaynaklarının yapısını ve niteliğini geliştirmek.</w:t>
      </w:r>
    </w:p>
    <w:p w:rsidR="0015615A" w:rsidRDefault="0015615A" w:rsidP="0015615A">
      <w:pPr>
        <w:ind w:left="142" w:firstLine="290"/>
        <w:jc w:val="both"/>
        <w:rPr>
          <w:rFonts w:ascii="Times New Roman" w:hAnsi="Times New Roman" w:cs="Times New Roman"/>
          <w:b/>
          <w:sz w:val="24"/>
          <w:szCs w:val="24"/>
        </w:rPr>
      </w:pPr>
      <w:r>
        <w:rPr>
          <w:rFonts w:ascii="Times New Roman" w:hAnsi="Times New Roman" w:cs="Times New Roman"/>
          <w:b/>
          <w:sz w:val="24"/>
          <w:szCs w:val="24"/>
        </w:rPr>
        <w:t xml:space="preserve"> </w:t>
      </w:r>
    </w:p>
    <w:p w:rsidR="0015615A" w:rsidRPr="000C77C5" w:rsidRDefault="0015615A" w:rsidP="0015615A">
      <w:pPr>
        <w:ind w:left="142" w:firstLine="290"/>
        <w:jc w:val="both"/>
        <w:rPr>
          <w:rFonts w:ascii="Times New Roman" w:hAnsi="Times New Roman" w:cs="Times New Roman"/>
          <w:b/>
          <w:sz w:val="24"/>
          <w:szCs w:val="24"/>
        </w:rPr>
      </w:pPr>
      <w:r w:rsidRPr="00147B0B">
        <w:rPr>
          <w:rFonts w:ascii="Times New Roman" w:hAnsi="Times New Roman" w:cs="Times New Roman"/>
          <w:b/>
          <w:sz w:val="24"/>
          <w:szCs w:val="24"/>
        </w:rPr>
        <w:t xml:space="preserve"> SH 3. 1. Performans Göstergeleri</w:t>
      </w:r>
    </w:p>
    <w:tbl>
      <w:tblPr>
        <w:tblW w:w="5018" w:type="pct"/>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0A0"/>
      </w:tblPr>
      <w:tblGrid>
        <w:gridCol w:w="681"/>
        <w:gridCol w:w="140"/>
        <w:gridCol w:w="5527"/>
        <w:gridCol w:w="281"/>
        <w:gridCol w:w="541"/>
        <w:gridCol w:w="669"/>
        <w:gridCol w:w="207"/>
        <w:gridCol w:w="30"/>
        <w:gridCol w:w="255"/>
        <w:gridCol w:w="990"/>
      </w:tblGrid>
      <w:tr w:rsidR="00857FD0" w:rsidRPr="00ED77A1" w:rsidTr="00857FD0">
        <w:trPr>
          <w:trHeight w:val="283"/>
        </w:trPr>
        <w:tc>
          <w:tcPr>
            <w:tcW w:w="440" w:type="pct"/>
            <w:gridSpan w:val="2"/>
            <w:vMerge w:val="restart"/>
            <w:tcBorders>
              <w:top w:val="single" w:sz="8" w:space="0" w:color="78C0D4"/>
              <w:left w:val="single" w:sz="8" w:space="0" w:color="78C0D4"/>
              <w:bottom w:val="single" w:sz="8" w:space="0" w:color="78C0D4"/>
              <w:right w:val="nil"/>
            </w:tcBorders>
            <w:shd w:val="clear" w:color="auto" w:fill="548DD4" w:themeFill="text2" w:themeFillTint="99"/>
            <w:vAlign w:val="center"/>
          </w:tcPr>
          <w:p w:rsidR="0015615A" w:rsidRPr="00147B0B" w:rsidRDefault="0015615A" w:rsidP="00857FD0">
            <w:pPr>
              <w:rPr>
                <w:rFonts w:ascii="Times New Roman" w:hAnsi="Times New Roman" w:cs="Times New Roman"/>
                <w:b/>
                <w:bCs/>
                <w:sz w:val="18"/>
                <w:szCs w:val="18"/>
              </w:rPr>
            </w:pPr>
            <w:r w:rsidRPr="00147B0B">
              <w:rPr>
                <w:rFonts w:ascii="Times New Roman" w:hAnsi="Times New Roman" w:cs="Times New Roman"/>
                <w:b/>
                <w:bCs/>
                <w:sz w:val="18"/>
                <w:szCs w:val="18"/>
              </w:rPr>
              <w:t>SIRA NO</w:t>
            </w:r>
          </w:p>
        </w:tc>
        <w:tc>
          <w:tcPr>
            <w:tcW w:w="2965" w:type="pct"/>
            <w:vMerge w:val="restart"/>
            <w:tcBorders>
              <w:top w:val="single" w:sz="8" w:space="0" w:color="78C0D4"/>
              <w:left w:val="nil"/>
              <w:bottom w:val="single" w:sz="8" w:space="0" w:color="78C0D4"/>
              <w:right w:val="nil"/>
            </w:tcBorders>
            <w:shd w:val="clear" w:color="auto" w:fill="548DD4" w:themeFill="text2" w:themeFillTint="99"/>
            <w:vAlign w:val="center"/>
          </w:tcPr>
          <w:p w:rsidR="0015615A" w:rsidRPr="00147B0B" w:rsidRDefault="0015615A" w:rsidP="0015615A">
            <w:pPr>
              <w:ind w:left="142" w:firstLine="290"/>
              <w:jc w:val="center"/>
              <w:rPr>
                <w:rFonts w:ascii="Times New Roman" w:hAnsi="Times New Roman" w:cs="Times New Roman"/>
                <w:b/>
                <w:bCs/>
              </w:rPr>
            </w:pPr>
            <w:r w:rsidRPr="00147B0B">
              <w:rPr>
                <w:rFonts w:ascii="Times New Roman" w:hAnsi="Times New Roman" w:cs="Times New Roman"/>
                <w:b/>
                <w:bCs/>
              </w:rPr>
              <w:t>Performans Göstergeleri</w:t>
            </w:r>
          </w:p>
        </w:tc>
        <w:tc>
          <w:tcPr>
            <w:tcW w:w="1064" w:type="pct"/>
            <w:gridSpan w:val="6"/>
            <w:tcBorders>
              <w:top w:val="single" w:sz="8" w:space="0" w:color="78C0D4"/>
              <w:left w:val="nil"/>
              <w:bottom w:val="single" w:sz="8" w:space="0" w:color="78C0D4"/>
              <w:right w:val="nil"/>
            </w:tcBorders>
            <w:shd w:val="clear" w:color="auto" w:fill="548DD4" w:themeFill="text2" w:themeFillTint="99"/>
            <w:vAlign w:val="center"/>
          </w:tcPr>
          <w:p w:rsidR="0015615A" w:rsidRPr="00147B0B" w:rsidRDefault="0015615A" w:rsidP="0015615A">
            <w:pPr>
              <w:ind w:left="142" w:firstLine="290"/>
              <w:jc w:val="center"/>
              <w:rPr>
                <w:rFonts w:ascii="Times New Roman" w:hAnsi="Times New Roman" w:cs="Times New Roman"/>
                <w:b/>
                <w:bCs/>
              </w:rPr>
            </w:pPr>
          </w:p>
          <w:p w:rsidR="0015615A" w:rsidRPr="00147B0B" w:rsidRDefault="00715020" w:rsidP="00715020">
            <w:pPr>
              <w:ind w:left="142" w:firstLine="290"/>
              <w:rPr>
                <w:rFonts w:ascii="Times New Roman" w:hAnsi="Times New Roman" w:cs="Times New Roman"/>
                <w:b/>
                <w:bCs/>
              </w:rPr>
            </w:pPr>
            <w:r>
              <w:rPr>
                <w:rFonts w:ascii="Times New Roman" w:hAnsi="Times New Roman" w:cs="Times New Roman"/>
                <w:b/>
                <w:bCs/>
              </w:rPr>
              <w:t xml:space="preserve">   Açılış</w:t>
            </w:r>
          </w:p>
          <w:p w:rsidR="0015615A" w:rsidRPr="00147B0B" w:rsidRDefault="0015615A" w:rsidP="0015615A">
            <w:pPr>
              <w:ind w:left="142" w:firstLine="290"/>
              <w:jc w:val="center"/>
              <w:rPr>
                <w:rFonts w:ascii="Times New Roman" w:hAnsi="Times New Roman" w:cs="Times New Roman"/>
                <w:b/>
                <w:bCs/>
              </w:rPr>
            </w:pPr>
          </w:p>
        </w:tc>
        <w:tc>
          <w:tcPr>
            <w:tcW w:w="532" w:type="pct"/>
            <w:tcBorders>
              <w:top w:val="single" w:sz="8" w:space="0" w:color="78C0D4"/>
              <w:left w:val="nil"/>
              <w:bottom w:val="single" w:sz="8" w:space="0" w:color="78C0D4"/>
              <w:right w:val="single" w:sz="8" w:space="0" w:color="78C0D4"/>
            </w:tcBorders>
            <w:shd w:val="clear" w:color="auto" w:fill="548DD4" w:themeFill="text2" w:themeFillTint="99"/>
            <w:vAlign w:val="center"/>
          </w:tcPr>
          <w:p w:rsidR="0015615A" w:rsidRPr="00147B0B" w:rsidRDefault="0015615A" w:rsidP="00857FD0">
            <w:pPr>
              <w:rPr>
                <w:rFonts w:ascii="Times New Roman" w:hAnsi="Times New Roman" w:cs="Times New Roman"/>
                <w:b/>
                <w:bCs/>
              </w:rPr>
            </w:pPr>
            <w:r w:rsidRPr="00147B0B">
              <w:rPr>
                <w:rFonts w:ascii="Times New Roman" w:hAnsi="Times New Roman" w:cs="Times New Roman"/>
                <w:b/>
                <w:bCs/>
              </w:rPr>
              <w:t>Hedef</w:t>
            </w:r>
          </w:p>
        </w:tc>
      </w:tr>
      <w:tr w:rsidR="00857FD0" w:rsidRPr="00ED77A1" w:rsidTr="00715020">
        <w:trPr>
          <w:trHeight w:val="278"/>
        </w:trPr>
        <w:tc>
          <w:tcPr>
            <w:tcW w:w="440" w:type="pct"/>
            <w:gridSpan w:val="2"/>
            <w:vMerge/>
            <w:tcBorders>
              <w:right w:val="nil"/>
            </w:tcBorders>
            <w:shd w:val="clear" w:color="auto" w:fill="548DD4" w:themeFill="text2" w:themeFillTint="99"/>
          </w:tcPr>
          <w:p w:rsidR="00857FD0" w:rsidRPr="00ED77A1" w:rsidRDefault="00857FD0" w:rsidP="0015615A">
            <w:pPr>
              <w:ind w:left="142" w:firstLine="290"/>
              <w:jc w:val="center"/>
              <w:rPr>
                <w:b/>
                <w:bCs/>
                <w:sz w:val="18"/>
                <w:szCs w:val="18"/>
              </w:rPr>
            </w:pPr>
          </w:p>
        </w:tc>
        <w:tc>
          <w:tcPr>
            <w:tcW w:w="2965" w:type="pct"/>
            <w:vMerge/>
            <w:tcBorders>
              <w:left w:val="nil"/>
              <w:right w:val="nil"/>
            </w:tcBorders>
            <w:shd w:val="clear" w:color="auto" w:fill="548DD4" w:themeFill="text2" w:themeFillTint="99"/>
          </w:tcPr>
          <w:p w:rsidR="00857FD0" w:rsidRPr="00147B0B" w:rsidRDefault="00857FD0" w:rsidP="0015615A">
            <w:pPr>
              <w:ind w:left="142" w:firstLine="290"/>
              <w:jc w:val="center"/>
              <w:rPr>
                <w:rFonts w:ascii="Times New Roman" w:hAnsi="Times New Roman" w:cs="Times New Roman"/>
                <w:b/>
              </w:rPr>
            </w:pPr>
          </w:p>
        </w:tc>
        <w:tc>
          <w:tcPr>
            <w:tcW w:w="441" w:type="pct"/>
            <w:gridSpan w:val="2"/>
            <w:tcBorders>
              <w:left w:val="nil"/>
              <w:right w:val="nil"/>
            </w:tcBorders>
            <w:shd w:val="clear" w:color="auto" w:fill="C6D9F1" w:themeFill="text2" w:themeFillTint="33"/>
            <w:vAlign w:val="center"/>
          </w:tcPr>
          <w:p w:rsidR="00857FD0" w:rsidRPr="00147B0B" w:rsidRDefault="00857FD0" w:rsidP="00857FD0">
            <w:pPr>
              <w:rPr>
                <w:rFonts w:ascii="Times New Roman" w:hAnsi="Times New Roman" w:cs="Times New Roman"/>
                <w:b/>
              </w:rPr>
            </w:pPr>
          </w:p>
        </w:tc>
        <w:tc>
          <w:tcPr>
            <w:tcW w:w="359" w:type="pct"/>
            <w:tcBorders>
              <w:left w:val="nil"/>
              <w:right w:val="nil"/>
            </w:tcBorders>
            <w:shd w:val="clear" w:color="auto" w:fill="C6D9F1" w:themeFill="text2" w:themeFillTint="33"/>
            <w:vAlign w:val="center"/>
          </w:tcPr>
          <w:p w:rsidR="00857FD0" w:rsidRPr="00147B0B" w:rsidRDefault="00857FD0" w:rsidP="00857FD0">
            <w:pPr>
              <w:rPr>
                <w:rFonts w:ascii="Times New Roman" w:hAnsi="Times New Roman" w:cs="Times New Roman"/>
                <w:b/>
              </w:rPr>
            </w:pPr>
            <w:r>
              <w:rPr>
                <w:rFonts w:ascii="Times New Roman" w:hAnsi="Times New Roman" w:cs="Times New Roman"/>
                <w:b/>
              </w:rPr>
              <w:t>2015</w:t>
            </w:r>
          </w:p>
        </w:tc>
        <w:tc>
          <w:tcPr>
            <w:tcW w:w="127" w:type="pct"/>
            <w:gridSpan w:val="2"/>
            <w:tcBorders>
              <w:left w:val="nil"/>
              <w:right w:val="single" w:sz="4" w:space="0" w:color="auto"/>
            </w:tcBorders>
            <w:shd w:val="clear" w:color="auto" w:fill="C6D9F1" w:themeFill="text2" w:themeFillTint="33"/>
            <w:vAlign w:val="center"/>
          </w:tcPr>
          <w:p w:rsidR="00857FD0" w:rsidRPr="00147B0B" w:rsidRDefault="00857FD0" w:rsidP="00857FD0">
            <w:pPr>
              <w:rPr>
                <w:rFonts w:ascii="Times New Roman" w:hAnsi="Times New Roman" w:cs="Times New Roman"/>
                <w:b/>
              </w:rPr>
            </w:pPr>
          </w:p>
        </w:tc>
        <w:tc>
          <w:tcPr>
            <w:tcW w:w="137" w:type="pct"/>
            <w:tcBorders>
              <w:left w:val="nil"/>
              <w:right w:val="single" w:sz="4" w:space="0" w:color="auto"/>
            </w:tcBorders>
            <w:shd w:val="clear" w:color="auto" w:fill="C6D9F1" w:themeFill="text2" w:themeFillTint="33"/>
            <w:vAlign w:val="center"/>
          </w:tcPr>
          <w:p w:rsidR="00857FD0" w:rsidRPr="00147B0B" w:rsidRDefault="00857FD0" w:rsidP="00857FD0">
            <w:pPr>
              <w:rPr>
                <w:rFonts w:ascii="Times New Roman" w:hAnsi="Times New Roman" w:cs="Times New Roman"/>
                <w:b/>
              </w:rPr>
            </w:pPr>
          </w:p>
        </w:tc>
        <w:tc>
          <w:tcPr>
            <w:tcW w:w="532" w:type="pct"/>
            <w:tcBorders>
              <w:left w:val="single" w:sz="4" w:space="0" w:color="auto"/>
              <w:bottom w:val="single" w:sz="8" w:space="0" w:color="CF7B79"/>
              <w:right w:val="single" w:sz="8" w:space="0" w:color="CF7B79"/>
            </w:tcBorders>
            <w:shd w:val="clear" w:color="auto" w:fill="C6D9F1" w:themeFill="text2" w:themeFillTint="33"/>
            <w:vAlign w:val="center"/>
          </w:tcPr>
          <w:p w:rsidR="00857FD0" w:rsidRPr="00147B0B" w:rsidRDefault="00857FD0" w:rsidP="00857FD0">
            <w:pPr>
              <w:rPr>
                <w:rFonts w:ascii="Times New Roman" w:hAnsi="Times New Roman" w:cs="Times New Roman"/>
                <w:b/>
              </w:rPr>
            </w:pPr>
            <w:r>
              <w:rPr>
                <w:rFonts w:ascii="Times New Roman" w:hAnsi="Times New Roman" w:cs="Times New Roman"/>
                <w:b/>
              </w:rPr>
              <w:t xml:space="preserve"> </w:t>
            </w:r>
            <w:r w:rsidRPr="00147B0B">
              <w:rPr>
                <w:rFonts w:ascii="Times New Roman" w:hAnsi="Times New Roman" w:cs="Times New Roman"/>
                <w:b/>
              </w:rPr>
              <w:t>2019</w:t>
            </w:r>
          </w:p>
        </w:tc>
      </w:tr>
      <w:tr w:rsidR="00857FD0" w:rsidRPr="00CD7615" w:rsidTr="00715020">
        <w:tblPrEx>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Ex>
        <w:trPr>
          <w:trHeight w:val="737"/>
        </w:trPr>
        <w:tc>
          <w:tcPr>
            <w:tcW w:w="365" w:type="pct"/>
            <w:shd w:val="clear" w:color="auto" w:fill="548DD4" w:themeFill="text2" w:themeFillTint="99"/>
          </w:tcPr>
          <w:p w:rsidR="0015615A" w:rsidRPr="00147B0B" w:rsidRDefault="0015615A" w:rsidP="00857FD0">
            <w:pPr>
              <w:rPr>
                <w:rFonts w:ascii="Times New Roman" w:hAnsi="Times New Roman" w:cs="Times New Roman"/>
                <w:b/>
                <w:bCs/>
              </w:rPr>
            </w:pPr>
            <w:r>
              <w:rPr>
                <w:rFonts w:ascii="Times New Roman" w:hAnsi="Times New Roman" w:cs="Times New Roman"/>
                <w:b/>
                <w:bCs/>
              </w:rPr>
              <w:t>3.1.1</w:t>
            </w:r>
          </w:p>
        </w:tc>
        <w:tc>
          <w:tcPr>
            <w:tcW w:w="3040" w:type="pct"/>
            <w:gridSpan w:val="2"/>
            <w:shd w:val="clear" w:color="auto" w:fill="C6D9F1" w:themeFill="text2" w:themeFillTint="33"/>
          </w:tcPr>
          <w:p w:rsidR="0015615A" w:rsidRPr="00715020" w:rsidRDefault="00857FD0" w:rsidP="00715020">
            <w:pPr>
              <w:ind w:left="142" w:firstLine="290"/>
              <w:rPr>
                <w:rFonts w:ascii="Times New Roman" w:hAnsi="Times New Roman" w:cs="Times New Roman"/>
                <w:sz w:val="24"/>
                <w:szCs w:val="24"/>
              </w:rPr>
            </w:pPr>
            <w:r w:rsidRPr="00715020">
              <w:rPr>
                <w:rFonts w:ascii="Times New Roman" w:hAnsi="Times New Roman" w:cs="Times New Roman"/>
                <w:sz w:val="24"/>
                <w:szCs w:val="24"/>
              </w:rPr>
              <w:t>Personelin hizmet içi eğitim ve seminerlere katılım</w:t>
            </w:r>
            <w:r w:rsidR="00715020">
              <w:rPr>
                <w:rFonts w:ascii="Times New Roman" w:hAnsi="Times New Roman" w:cs="Times New Roman"/>
                <w:sz w:val="24"/>
                <w:szCs w:val="24"/>
              </w:rPr>
              <w:t>a sayısı</w:t>
            </w:r>
            <w:r w:rsidR="006458F9">
              <w:rPr>
                <w:rFonts w:ascii="Times New Roman" w:hAnsi="Times New Roman" w:cs="Times New Roman"/>
                <w:sz w:val="24"/>
                <w:szCs w:val="24"/>
              </w:rPr>
              <w:t xml:space="preserve"> (yıllık)</w:t>
            </w:r>
          </w:p>
        </w:tc>
        <w:tc>
          <w:tcPr>
            <w:tcW w:w="151" w:type="pct"/>
            <w:shd w:val="clear" w:color="auto" w:fill="C6D9F1" w:themeFill="text2" w:themeFillTint="33"/>
          </w:tcPr>
          <w:p w:rsidR="0015615A" w:rsidRPr="00147B0B" w:rsidRDefault="0015615A" w:rsidP="0015615A">
            <w:pPr>
              <w:ind w:left="142" w:firstLine="290"/>
              <w:rPr>
                <w:rFonts w:ascii="Times New Roman" w:hAnsi="Times New Roman" w:cs="Times New Roman"/>
              </w:rPr>
            </w:pPr>
          </w:p>
        </w:tc>
        <w:tc>
          <w:tcPr>
            <w:tcW w:w="760" w:type="pct"/>
            <w:gridSpan w:val="3"/>
            <w:tcBorders>
              <w:right w:val="single" w:sz="4" w:space="0" w:color="auto"/>
            </w:tcBorders>
            <w:shd w:val="clear" w:color="auto" w:fill="C6D9F1" w:themeFill="text2" w:themeFillTint="33"/>
          </w:tcPr>
          <w:p w:rsidR="00857FD0" w:rsidRPr="00857FD0" w:rsidRDefault="00857FD0" w:rsidP="00857FD0">
            <w:pPr>
              <w:rPr>
                <w:rFonts w:ascii="Times New Roman" w:hAnsi="Times New Roman" w:cs="Times New Roman"/>
                <w:b/>
              </w:rPr>
            </w:pPr>
            <w:r>
              <w:rPr>
                <w:rFonts w:ascii="Times New Roman" w:hAnsi="Times New Roman" w:cs="Times New Roman"/>
              </w:rPr>
              <w:t xml:space="preserve">         </w:t>
            </w:r>
            <w:r w:rsidR="00715020">
              <w:rPr>
                <w:rFonts w:ascii="Times New Roman" w:hAnsi="Times New Roman" w:cs="Times New Roman"/>
                <w:b/>
              </w:rPr>
              <w:t>1</w:t>
            </w:r>
          </w:p>
        </w:tc>
        <w:tc>
          <w:tcPr>
            <w:tcW w:w="153" w:type="pct"/>
            <w:gridSpan w:val="2"/>
            <w:tcBorders>
              <w:left w:val="single" w:sz="4" w:space="0" w:color="auto"/>
              <w:right w:val="single" w:sz="8" w:space="0" w:color="CF7B79"/>
            </w:tcBorders>
            <w:shd w:val="clear" w:color="auto" w:fill="C6D9F1" w:themeFill="text2" w:themeFillTint="33"/>
          </w:tcPr>
          <w:p w:rsidR="0015615A" w:rsidRPr="00147B0B" w:rsidRDefault="0015615A" w:rsidP="0015615A">
            <w:pPr>
              <w:ind w:left="142" w:firstLine="290"/>
              <w:rPr>
                <w:rFonts w:ascii="Times New Roman" w:hAnsi="Times New Roman" w:cs="Times New Roman"/>
              </w:rPr>
            </w:pPr>
          </w:p>
        </w:tc>
        <w:tc>
          <w:tcPr>
            <w:tcW w:w="532" w:type="pct"/>
            <w:tcBorders>
              <w:left w:val="single" w:sz="8" w:space="0" w:color="CF7B79"/>
              <w:right w:val="single" w:sz="8" w:space="0" w:color="CF7B79"/>
            </w:tcBorders>
            <w:shd w:val="clear" w:color="auto" w:fill="C6D9F1" w:themeFill="text2" w:themeFillTint="33"/>
          </w:tcPr>
          <w:p w:rsidR="0015615A" w:rsidRPr="00857FD0" w:rsidRDefault="00405CFE" w:rsidP="00405CFE">
            <w:pPr>
              <w:rPr>
                <w:rFonts w:ascii="Times New Roman" w:hAnsi="Times New Roman" w:cs="Times New Roman"/>
                <w:b/>
              </w:rPr>
            </w:pPr>
            <w:r>
              <w:rPr>
                <w:rFonts w:ascii="Times New Roman" w:hAnsi="Times New Roman" w:cs="Times New Roman"/>
                <w:b/>
              </w:rPr>
              <w:t xml:space="preserve">     </w:t>
            </w:r>
            <w:r w:rsidR="006458F9">
              <w:rPr>
                <w:rFonts w:ascii="Times New Roman" w:hAnsi="Times New Roman" w:cs="Times New Roman"/>
                <w:b/>
              </w:rPr>
              <w:t>3</w:t>
            </w:r>
          </w:p>
        </w:tc>
      </w:tr>
      <w:tr w:rsidR="00857FD0" w:rsidRPr="00CD7615" w:rsidTr="00715020">
        <w:tblPrEx>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Ex>
        <w:trPr>
          <w:trHeight w:val="737"/>
        </w:trPr>
        <w:tc>
          <w:tcPr>
            <w:tcW w:w="365" w:type="pct"/>
            <w:tcBorders>
              <w:top w:val="single" w:sz="4" w:space="0" w:color="auto"/>
            </w:tcBorders>
            <w:shd w:val="clear" w:color="auto" w:fill="548DD4" w:themeFill="text2" w:themeFillTint="99"/>
          </w:tcPr>
          <w:p w:rsidR="0015615A" w:rsidRPr="00147B0B" w:rsidRDefault="0015615A" w:rsidP="00857FD0">
            <w:pPr>
              <w:rPr>
                <w:rFonts w:ascii="Times New Roman" w:hAnsi="Times New Roman" w:cs="Times New Roman"/>
                <w:b/>
                <w:bCs/>
              </w:rPr>
            </w:pPr>
            <w:r>
              <w:rPr>
                <w:rFonts w:ascii="Times New Roman" w:hAnsi="Times New Roman" w:cs="Times New Roman"/>
                <w:b/>
                <w:bCs/>
              </w:rPr>
              <w:t>3.1.2</w:t>
            </w:r>
          </w:p>
        </w:tc>
        <w:tc>
          <w:tcPr>
            <w:tcW w:w="3040" w:type="pct"/>
            <w:gridSpan w:val="2"/>
            <w:tcBorders>
              <w:top w:val="single" w:sz="8" w:space="0" w:color="CF7B79"/>
              <w:bottom w:val="single" w:sz="4" w:space="0" w:color="auto"/>
            </w:tcBorders>
            <w:shd w:val="clear" w:color="auto" w:fill="C6D9F1" w:themeFill="text2" w:themeFillTint="33"/>
          </w:tcPr>
          <w:p w:rsidR="0015615A" w:rsidRPr="006458F9" w:rsidRDefault="00715020" w:rsidP="0015615A">
            <w:pPr>
              <w:ind w:left="142" w:firstLine="290"/>
              <w:rPr>
                <w:rFonts w:ascii="Times New Roman" w:hAnsi="Times New Roman" w:cs="Times New Roman"/>
                <w:sz w:val="24"/>
                <w:szCs w:val="24"/>
              </w:rPr>
            </w:pPr>
            <w:r w:rsidRPr="006458F9">
              <w:rPr>
                <w:rFonts w:ascii="Times New Roman" w:hAnsi="Times New Roman" w:cs="Times New Roman"/>
                <w:sz w:val="24"/>
                <w:szCs w:val="24"/>
              </w:rPr>
              <w:t>Kurum içi personel motivasyon semineri düzenleme</w:t>
            </w:r>
            <w:r w:rsidR="006458F9">
              <w:rPr>
                <w:rFonts w:ascii="Times New Roman" w:hAnsi="Times New Roman" w:cs="Times New Roman"/>
                <w:sz w:val="24"/>
                <w:szCs w:val="24"/>
              </w:rPr>
              <w:t xml:space="preserve"> sayısı</w:t>
            </w:r>
            <w:r w:rsidRPr="006458F9">
              <w:rPr>
                <w:rFonts w:ascii="Times New Roman" w:hAnsi="Times New Roman" w:cs="Times New Roman"/>
                <w:sz w:val="24"/>
                <w:szCs w:val="24"/>
              </w:rPr>
              <w:t xml:space="preserve"> </w:t>
            </w:r>
            <w:r w:rsidR="006458F9">
              <w:rPr>
                <w:rFonts w:ascii="Times New Roman" w:hAnsi="Times New Roman" w:cs="Times New Roman"/>
                <w:sz w:val="24"/>
                <w:szCs w:val="24"/>
              </w:rPr>
              <w:t>(yıllık)</w:t>
            </w:r>
          </w:p>
        </w:tc>
        <w:tc>
          <w:tcPr>
            <w:tcW w:w="151" w:type="pct"/>
            <w:tcBorders>
              <w:top w:val="single" w:sz="8" w:space="0" w:color="CF7B79"/>
              <w:bottom w:val="single" w:sz="4" w:space="0" w:color="auto"/>
            </w:tcBorders>
            <w:shd w:val="clear" w:color="auto" w:fill="C6D9F1" w:themeFill="text2" w:themeFillTint="33"/>
          </w:tcPr>
          <w:p w:rsidR="0015615A" w:rsidRPr="00693021" w:rsidRDefault="0015615A" w:rsidP="0015615A">
            <w:pPr>
              <w:ind w:left="142" w:firstLine="290"/>
              <w:rPr>
                <w:rFonts w:ascii="Times New Roman" w:hAnsi="Times New Roman" w:cs="Times New Roman"/>
              </w:rPr>
            </w:pPr>
          </w:p>
        </w:tc>
        <w:tc>
          <w:tcPr>
            <w:tcW w:w="760" w:type="pct"/>
            <w:gridSpan w:val="3"/>
            <w:tcBorders>
              <w:top w:val="single" w:sz="8" w:space="0" w:color="CF7B79"/>
              <w:bottom w:val="single" w:sz="4" w:space="0" w:color="auto"/>
              <w:right w:val="single" w:sz="8" w:space="0" w:color="CF7B79"/>
            </w:tcBorders>
            <w:shd w:val="clear" w:color="auto" w:fill="C6D9F1" w:themeFill="text2" w:themeFillTint="33"/>
          </w:tcPr>
          <w:p w:rsidR="0015615A" w:rsidRPr="00715020" w:rsidRDefault="00715020" w:rsidP="0015615A">
            <w:pPr>
              <w:ind w:left="142" w:firstLine="290"/>
              <w:rPr>
                <w:rFonts w:ascii="Times New Roman" w:hAnsi="Times New Roman" w:cs="Times New Roman"/>
                <w:b/>
              </w:rPr>
            </w:pPr>
            <w:r>
              <w:rPr>
                <w:rFonts w:ascii="Times New Roman" w:hAnsi="Times New Roman" w:cs="Times New Roman"/>
                <w:b/>
              </w:rPr>
              <w:t xml:space="preserve"> -</w:t>
            </w:r>
          </w:p>
        </w:tc>
        <w:tc>
          <w:tcPr>
            <w:tcW w:w="153" w:type="pct"/>
            <w:gridSpan w:val="2"/>
            <w:tcBorders>
              <w:top w:val="single" w:sz="8" w:space="0" w:color="CF7B79"/>
              <w:left w:val="single" w:sz="8" w:space="0" w:color="CF7B79"/>
              <w:right w:val="single" w:sz="8" w:space="0" w:color="CF7B79"/>
            </w:tcBorders>
            <w:shd w:val="clear" w:color="auto" w:fill="C6D9F1" w:themeFill="text2" w:themeFillTint="33"/>
          </w:tcPr>
          <w:p w:rsidR="0015615A" w:rsidRPr="00693021" w:rsidRDefault="0015615A" w:rsidP="0015615A">
            <w:pPr>
              <w:ind w:left="142" w:firstLine="290"/>
              <w:rPr>
                <w:rFonts w:ascii="Times New Roman" w:hAnsi="Times New Roman" w:cs="Times New Roman"/>
              </w:rPr>
            </w:pPr>
          </w:p>
        </w:tc>
        <w:tc>
          <w:tcPr>
            <w:tcW w:w="532" w:type="pct"/>
            <w:tcBorders>
              <w:top w:val="single" w:sz="8" w:space="0" w:color="CF7B79"/>
              <w:left w:val="single" w:sz="8" w:space="0" w:color="CF7B79"/>
              <w:right w:val="single" w:sz="8" w:space="0" w:color="CF7B79"/>
            </w:tcBorders>
            <w:shd w:val="clear" w:color="auto" w:fill="C6D9F1" w:themeFill="text2" w:themeFillTint="33"/>
          </w:tcPr>
          <w:p w:rsidR="0015615A" w:rsidRPr="00715020" w:rsidRDefault="00715020" w:rsidP="00715020">
            <w:pPr>
              <w:rPr>
                <w:rFonts w:ascii="Times New Roman" w:hAnsi="Times New Roman" w:cs="Times New Roman"/>
                <w:b/>
              </w:rPr>
            </w:pPr>
            <w:r>
              <w:rPr>
                <w:rFonts w:ascii="Times New Roman" w:hAnsi="Times New Roman" w:cs="Times New Roman"/>
                <w:b/>
              </w:rPr>
              <w:t xml:space="preserve">     </w:t>
            </w:r>
            <w:r w:rsidR="006B30D6">
              <w:rPr>
                <w:rFonts w:ascii="Times New Roman" w:hAnsi="Times New Roman" w:cs="Times New Roman"/>
                <w:b/>
              </w:rPr>
              <w:t>3</w:t>
            </w:r>
          </w:p>
        </w:tc>
      </w:tr>
    </w:tbl>
    <w:p w:rsidR="0015615A" w:rsidRDefault="0015615A" w:rsidP="0015615A">
      <w:pPr>
        <w:ind w:left="142" w:firstLine="290"/>
        <w:rPr>
          <w:rFonts w:ascii="Times New Roman" w:hAnsi="Times New Roman" w:cs="Times New Roman"/>
          <w:b/>
          <w:sz w:val="24"/>
          <w:szCs w:val="24"/>
        </w:rPr>
      </w:pPr>
    </w:p>
    <w:p w:rsidR="00950F08" w:rsidRDefault="00950F08" w:rsidP="0015615A">
      <w:pPr>
        <w:ind w:left="142" w:firstLine="290"/>
        <w:rPr>
          <w:rFonts w:ascii="Times New Roman" w:hAnsi="Times New Roman" w:cs="Times New Roman"/>
          <w:b/>
          <w:sz w:val="24"/>
          <w:szCs w:val="24"/>
        </w:rPr>
      </w:pPr>
    </w:p>
    <w:p w:rsidR="00783D08" w:rsidRDefault="00783D08" w:rsidP="0015615A">
      <w:pPr>
        <w:ind w:left="142" w:firstLine="290"/>
        <w:rPr>
          <w:rFonts w:ascii="Times New Roman" w:hAnsi="Times New Roman" w:cs="Times New Roman"/>
          <w:b/>
          <w:sz w:val="24"/>
          <w:szCs w:val="24"/>
        </w:rPr>
      </w:pPr>
    </w:p>
    <w:p w:rsidR="00783D08" w:rsidRDefault="00783D08" w:rsidP="0015615A">
      <w:pPr>
        <w:ind w:left="142" w:firstLine="290"/>
        <w:rPr>
          <w:rFonts w:ascii="Times New Roman" w:hAnsi="Times New Roman" w:cs="Times New Roman"/>
          <w:b/>
          <w:sz w:val="24"/>
          <w:szCs w:val="24"/>
        </w:rPr>
      </w:pPr>
    </w:p>
    <w:p w:rsidR="0015615A" w:rsidRPr="005D6F74" w:rsidRDefault="0015615A" w:rsidP="0015615A">
      <w:pPr>
        <w:ind w:left="142" w:firstLine="290"/>
        <w:rPr>
          <w:rFonts w:ascii="Times New Roman" w:hAnsi="Times New Roman" w:cs="Times New Roman"/>
          <w:b/>
          <w:sz w:val="24"/>
          <w:szCs w:val="24"/>
        </w:rPr>
      </w:pPr>
      <w:r w:rsidRPr="00E87E19">
        <w:rPr>
          <w:rFonts w:ascii="Times New Roman" w:hAnsi="Times New Roman" w:cs="Times New Roman"/>
          <w:b/>
          <w:sz w:val="24"/>
          <w:szCs w:val="24"/>
        </w:rPr>
        <w:lastRenderedPageBreak/>
        <w:t>Tedbirler</w:t>
      </w:r>
    </w:p>
    <w:tbl>
      <w:tblPr>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772"/>
        <w:gridCol w:w="5500"/>
        <w:gridCol w:w="1338"/>
        <w:gridCol w:w="1678"/>
      </w:tblGrid>
      <w:tr w:rsidR="0015615A" w:rsidRPr="00E87E19" w:rsidTr="006458F9">
        <w:trPr>
          <w:trHeight w:val="745"/>
        </w:trPr>
        <w:tc>
          <w:tcPr>
            <w:tcW w:w="446" w:type="pct"/>
            <w:tcBorders>
              <w:top w:val="single" w:sz="8" w:space="0" w:color="78C0D4"/>
              <w:left w:val="single" w:sz="8" w:space="0" w:color="78C0D4"/>
              <w:bottom w:val="single" w:sz="8" w:space="0" w:color="78C0D4"/>
              <w:right w:val="nil"/>
            </w:tcBorders>
            <w:shd w:val="clear" w:color="auto" w:fill="548DD4" w:themeFill="text2" w:themeFillTint="99"/>
            <w:vAlign w:val="center"/>
          </w:tcPr>
          <w:p w:rsidR="0015615A" w:rsidRPr="00E87E19" w:rsidRDefault="0015615A" w:rsidP="00715020">
            <w:pPr>
              <w:ind w:left="142"/>
              <w:contextualSpacing/>
              <w:rPr>
                <w:rFonts w:ascii="Times New Roman" w:hAnsi="Times New Roman" w:cs="Times New Roman"/>
                <w:bCs/>
                <w:sz w:val="24"/>
                <w:szCs w:val="24"/>
              </w:rPr>
            </w:pPr>
            <w:r w:rsidRPr="00E87E19">
              <w:rPr>
                <w:rFonts w:ascii="Times New Roman" w:hAnsi="Times New Roman" w:cs="Times New Roman"/>
                <w:bCs/>
                <w:sz w:val="24"/>
                <w:szCs w:val="24"/>
              </w:rPr>
              <w:t>Sıra No</w:t>
            </w:r>
          </w:p>
        </w:tc>
        <w:tc>
          <w:tcPr>
            <w:tcW w:w="2990" w:type="pct"/>
            <w:tcBorders>
              <w:top w:val="single" w:sz="8" w:space="0" w:color="78C0D4"/>
              <w:left w:val="nil"/>
              <w:bottom w:val="single" w:sz="8" w:space="0" w:color="78C0D4"/>
              <w:right w:val="nil"/>
            </w:tcBorders>
            <w:shd w:val="clear" w:color="auto" w:fill="548DD4" w:themeFill="text2" w:themeFillTint="99"/>
            <w:vAlign w:val="center"/>
          </w:tcPr>
          <w:p w:rsidR="0015615A" w:rsidRPr="002E68D1" w:rsidRDefault="0015615A" w:rsidP="0015615A">
            <w:pPr>
              <w:ind w:left="142" w:firstLine="290"/>
              <w:contextualSpacing/>
              <w:jc w:val="center"/>
              <w:rPr>
                <w:rFonts w:ascii="Times New Roman" w:hAnsi="Times New Roman" w:cs="Times New Roman"/>
                <w:b/>
                <w:bCs/>
                <w:sz w:val="24"/>
                <w:szCs w:val="24"/>
              </w:rPr>
            </w:pPr>
            <w:r w:rsidRPr="002E68D1">
              <w:rPr>
                <w:rFonts w:ascii="Times New Roman" w:hAnsi="Times New Roman" w:cs="Times New Roman"/>
                <w:b/>
                <w:bCs/>
                <w:sz w:val="24"/>
                <w:szCs w:val="24"/>
              </w:rPr>
              <w:t>Tedbir</w:t>
            </w:r>
          </w:p>
        </w:tc>
        <w:tc>
          <w:tcPr>
            <w:tcW w:w="750" w:type="pct"/>
            <w:tcBorders>
              <w:top w:val="single" w:sz="8" w:space="0" w:color="78C0D4"/>
              <w:left w:val="nil"/>
              <w:bottom w:val="single" w:sz="8" w:space="0" w:color="78C0D4"/>
              <w:right w:val="single" w:sz="8" w:space="0" w:color="78C0D4"/>
            </w:tcBorders>
            <w:shd w:val="clear" w:color="auto" w:fill="548DD4" w:themeFill="text2" w:themeFillTint="99"/>
            <w:vAlign w:val="center"/>
          </w:tcPr>
          <w:p w:rsidR="0015615A" w:rsidRPr="002E68D1" w:rsidRDefault="0015615A" w:rsidP="00715020">
            <w:pPr>
              <w:pStyle w:val="AralkYok"/>
              <w:ind w:left="142"/>
              <w:rPr>
                <w:rFonts w:ascii="Times New Roman" w:eastAsia="Calibri" w:hAnsi="Times New Roman"/>
                <w:b/>
                <w:bCs/>
                <w:sz w:val="24"/>
                <w:szCs w:val="24"/>
              </w:rPr>
            </w:pPr>
            <w:r w:rsidRPr="002E68D1">
              <w:rPr>
                <w:rFonts w:ascii="Times New Roman" w:eastAsia="Calibri" w:hAnsi="Times New Roman"/>
                <w:b/>
                <w:bCs/>
                <w:sz w:val="24"/>
                <w:szCs w:val="24"/>
              </w:rPr>
              <w:t>Sorumlu Birim</w:t>
            </w:r>
          </w:p>
        </w:tc>
        <w:tc>
          <w:tcPr>
            <w:tcW w:w="813" w:type="pct"/>
            <w:tcBorders>
              <w:top w:val="single" w:sz="8" w:space="0" w:color="78C0D4"/>
              <w:left w:val="nil"/>
              <w:bottom w:val="single" w:sz="8" w:space="0" w:color="78C0D4"/>
              <w:right w:val="single" w:sz="8" w:space="0" w:color="78C0D4"/>
            </w:tcBorders>
            <w:shd w:val="clear" w:color="auto" w:fill="548DD4" w:themeFill="text2" w:themeFillTint="99"/>
          </w:tcPr>
          <w:p w:rsidR="0015615A" w:rsidRPr="002E68D1" w:rsidRDefault="0015615A" w:rsidP="00715020">
            <w:pPr>
              <w:pStyle w:val="AralkYok"/>
              <w:rPr>
                <w:rFonts w:ascii="Times New Roman" w:eastAsia="Calibri" w:hAnsi="Times New Roman"/>
                <w:b/>
                <w:bCs/>
                <w:sz w:val="24"/>
                <w:szCs w:val="24"/>
              </w:rPr>
            </w:pPr>
            <w:r w:rsidRPr="002E68D1">
              <w:rPr>
                <w:rFonts w:ascii="Times New Roman" w:eastAsia="Calibri" w:hAnsi="Times New Roman"/>
                <w:b/>
                <w:bCs/>
                <w:sz w:val="24"/>
                <w:szCs w:val="24"/>
              </w:rPr>
              <w:t>Koordinatör Birim</w:t>
            </w:r>
          </w:p>
        </w:tc>
      </w:tr>
      <w:tr w:rsidR="0015615A" w:rsidRPr="00E87E19" w:rsidTr="006458F9">
        <w:trPr>
          <w:trHeight w:val="415"/>
        </w:trPr>
        <w:tc>
          <w:tcPr>
            <w:tcW w:w="446" w:type="pct"/>
            <w:tcBorders>
              <w:right w:val="nil"/>
            </w:tcBorders>
            <w:shd w:val="clear" w:color="auto" w:fill="548DD4" w:themeFill="text2" w:themeFillTint="99"/>
          </w:tcPr>
          <w:p w:rsidR="0015615A" w:rsidRPr="00E87E19" w:rsidRDefault="0015615A" w:rsidP="0015615A">
            <w:pPr>
              <w:pStyle w:val="AralkYok"/>
              <w:ind w:left="142" w:firstLine="290"/>
              <w:jc w:val="center"/>
              <w:rPr>
                <w:rFonts w:ascii="Times New Roman" w:eastAsia="Calibri" w:hAnsi="Times New Roman"/>
                <w:bCs/>
                <w:sz w:val="24"/>
                <w:szCs w:val="24"/>
              </w:rPr>
            </w:pPr>
            <w:r w:rsidRPr="00E87E19">
              <w:rPr>
                <w:rFonts w:ascii="Times New Roman" w:eastAsia="Calibri" w:hAnsi="Times New Roman"/>
                <w:bCs/>
                <w:sz w:val="24"/>
                <w:szCs w:val="24"/>
              </w:rPr>
              <w:t>1</w:t>
            </w:r>
          </w:p>
        </w:tc>
        <w:tc>
          <w:tcPr>
            <w:tcW w:w="2990" w:type="pct"/>
            <w:tcBorders>
              <w:left w:val="nil"/>
              <w:right w:val="nil"/>
            </w:tcBorders>
            <w:shd w:val="clear" w:color="auto" w:fill="C6D9F1" w:themeFill="text2" w:themeFillTint="33"/>
          </w:tcPr>
          <w:p w:rsidR="006458F9" w:rsidRPr="00E87E19" w:rsidRDefault="006458F9" w:rsidP="006458F9">
            <w:pPr>
              <w:pStyle w:val="AralkYok"/>
              <w:spacing w:line="276" w:lineRule="auto"/>
              <w:ind w:left="142" w:firstLine="290"/>
              <w:rPr>
                <w:rFonts w:ascii="Times New Roman" w:eastAsia="Calibri" w:hAnsi="Times New Roman"/>
                <w:sz w:val="24"/>
                <w:szCs w:val="24"/>
              </w:rPr>
            </w:pPr>
            <w:r>
              <w:rPr>
                <w:rFonts w:ascii="Times New Roman" w:eastAsia="Calibri" w:hAnsi="Times New Roman"/>
                <w:sz w:val="24"/>
                <w:szCs w:val="24"/>
              </w:rPr>
              <w:t>Her personelin kendi alanı ile ilgili hizmet içi eğitim ve seminerleri takip ederek</w:t>
            </w:r>
            <w:r w:rsidR="006B30D6">
              <w:rPr>
                <w:rFonts w:ascii="Times New Roman" w:eastAsia="Calibri" w:hAnsi="Times New Roman"/>
                <w:sz w:val="24"/>
                <w:szCs w:val="24"/>
              </w:rPr>
              <w:t>,</w:t>
            </w:r>
            <w:r>
              <w:rPr>
                <w:rFonts w:ascii="Times New Roman" w:eastAsia="Calibri" w:hAnsi="Times New Roman"/>
                <w:sz w:val="24"/>
                <w:szCs w:val="24"/>
              </w:rPr>
              <w:t xml:space="preserve"> etkin bir şekilde katılım</w:t>
            </w:r>
            <w:r w:rsidR="006B30D6">
              <w:rPr>
                <w:rFonts w:ascii="Times New Roman" w:eastAsia="Calibri" w:hAnsi="Times New Roman"/>
                <w:sz w:val="24"/>
                <w:szCs w:val="24"/>
              </w:rPr>
              <w:t>ı</w:t>
            </w:r>
            <w:r>
              <w:rPr>
                <w:rFonts w:ascii="Times New Roman" w:eastAsia="Calibri" w:hAnsi="Times New Roman"/>
                <w:sz w:val="24"/>
                <w:szCs w:val="24"/>
              </w:rPr>
              <w:t xml:space="preserve"> sağlanacaktır.</w:t>
            </w:r>
          </w:p>
        </w:tc>
        <w:tc>
          <w:tcPr>
            <w:tcW w:w="750" w:type="pct"/>
            <w:tcBorders>
              <w:left w:val="nil"/>
            </w:tcBorders>
            <w:shd w:val="clear" w:color="auto" w:fill="C6D9F1" w:themeFill="text2" w:themeFillTint="33"/>
          </w:tcPr>
          <w:p w:rsidR="0015615A" w:rsidRPr="00E87E19" w:rsidRDefault="0015615A" w:rsidP="00142354">
            <w:pPr>
              <w:pStyle w:val="AralkYok"/>
              <w:ind w:left="142"/>
              <w:rPr>
                <w:rFonts w:ascii="Times New Roman" w:eastAsia="Calibri" w:hAnsi="Times New Roman"/>
                <w:b/>
                <w:sz w:val="24"/>
                <w:szCs w:val="24"/>
              </w:rPr>
            </w:pPr>
            <w:r>
              <w:rPr>
                <w:rFonts w:ascii="Times New Roman" w:hAnsi="Times New Roman"/>
                <w:b/>
                <w:sz w:val="24"/>
                <w:szCs w:val="24"/>
              </w:rPr>
              <w:t>Okul İdaresi</w:t>
            </w:r>
          </w:p>
        </w:tc>
        <w:tc>
          <w:tcPr>
            <w:tcW w:w="813" w:type="pct"/>
            <w:tcBorders>
              <w:left w:val="nil"/>
            </w:tcBorders>
            <w:shd w:val="clear" w:color="auto" w:fill="C6D9F1" w:themeFill="text2" w:themeFillTint="33"/>
          </w:tcPr>
          <w:p w:rsidR="0015615A" w:rsidRPr="00E87E19" w:rsidRDefault="00F644F7" w:rsidP="00F644F7">
            <w:pPr>
              <w:pStyle w:val="AralkYok"/>
              <w:ind w:left="142"/>
              <w:rPr>
                <w:rFonts w:ascii="Times New Roman" w:hAnsi="Times New Roman"/>
                <w:b/>
                <w:sz w:val="24"/>
                <w:szCs w:val="24"/>
              </w:rPr>
            </w:pPr>
            <w:r>
              <w:rPr>
                <w:rFonts w:ascii="Times New Roman" w:hAnsi="Times New Roman"/>
                <w:b/>
                <w:sz w:val="24"/>
                <w:szCs w:val="24"/>
              </w:rPr>
              <w:t>Öğretmenler</w:t>
            </w:r>
          </w:p>
        </w:tc>
      </w:tr>
      <w:tr w:rsidR="0015615A" w:rsidRPr="00E87E19" w:rsidTr="006458F9">
        <w:trPr>
          <w:trHeight w:val="415"/>
        </w:trPr>
        <w:tc>
          <w:tcPr>
            <w:tcW w:w="446" w:type="pct"/>
            <w:tcBorders>
              <w:right w:val="nil"/>
            </w:tcBorders>
            <w:shd w:val="clear" w:color="auto" w:fill="548DD4" w:themeFill="text2" w:themeFillTint="99"/>
          </w:tcPr>
          <w:p w:rsidR="0015615A" w:rsidRPr="00E87E19" w:rsidRDefault="0015615A" w:rsidP="0015615A">
            <w:pPr>
              <w:pStyle w:val="AralkYok"/>
              <w:ind w:left="142" w:firstLine="290"/>
              <w:jc w:val="center"/>
              <w:rPr>
                <w:rFonts w:ascii="Times New Roman" w:eastAsia="Calibri" w:hAnsi="Times New Roman"/>
                <w:bCs/>
                <w:sz w:val="24"/>
                <w:szCs w:val="24"/>
              </w:rPr>
            </w:pPr>
            <w:r w:rsidRPr="00E87E19">
              <w:rPr>
                <w:rFonts w:ascii="Times New Roman" w:eastAsia="Calibri" w:hAnsi="Times New Roman"/>
                <w:bCs/>
                <w:sz w:val="24"/>
                <w:szCs w:val="24"/>
              </w:rPr>
              <w:t>2</w:t>
            </w:r>
          </w:p>
        </w:tc>
        <w:tc>
          <w:tcPr>
            <w:tcW w:w="2990" w:type="pct"/>
            <w:tcBorders>
              <w:left w:val="nil"/>
              <w:right w:val="nil"/>
            </w:tcBorders>
            <w:shd w:val="clear" w:color="auto" w:fill="C6D9F1" w:themeFill="text2" w:themeFillTint="33"/>
          </w:tcPr>
          <w:p w:rsidR="0015615A" w:rsidRDefault="006458F9" w:rsidP="006458F9">
            <w:pPr>
              <w:pStyle w:val="AralkYok"/>
              <w:spacing w:line="276" w:lineRule="auto"/>
              <w:ind w:left="142" w:firstLine="290"/>
              <w:rPr>
                <w:rFonts w:ascii="Times New Roman" w:eastAsia="Calibri" w:hAnsi="Times New Roman"/>
                <w:sz w:val="24"/>
                <w:szCs w:val="24"/>
              </w:rPr>
            </w:pPr>
            <w:r>
              <w:rPr>
                <w:rFonts w:ascii="Times New Roman" w:eastAsia="Calibri" w:hAnsi="Times New Roman"/>
                <w:sz w:val="24"/>
                <w:szCs w:val="24"/>
              </w:rPr>
              <w:t>Kurum içi personel ile beraber çeşitli etkinlik ve motivasyon çalışmaları planlanacaktır.</w:t>
            </w:r>
          </w:p>
          <w:p w:rsidR="00142354" w:rsidRPr="00E87E19" w:rsidRDefault="00142354" w:rsidP="006458F9">
            <w:pPr>
              <w:pStyle w:val="AralkYok"/>
              <w:spacing w:line="276" w:lineRule="auto"/>
              <w:rPr>
                <w:rFonts w:ascii="Times New Roman" w:eastAsia="Calibri" w:hAnsi="Times New Roman"/>
                <w:sz w:val="24"/>
                <w:szCs w:val="24"/>
              </w:rPr>
            </w:pPr>
          </w:p>
        </w:tc>
        <w:tc>
          <w:tcPr>
            <w:tcW w:w="750" w:type="pct"/>
            <w:tcBorders>
              <w:left w:val="nil"/>
            </w:tcBorders>
            <w:shd w:val="clear" w:color="auto" w:fill="C6D9F1" w:themeFill="text2" w:themeFillTint="33"/>
          </w:tcPr>
          <w:p w:rsidR="0015615A" w:rsidRPr="00E87E19" w:rsidRDefault="0015615A" w:rsidP="00142354">
            <w:pPr>
              <w:pStyle w:val="AralkYok"/>
              <w:ind w:left="142"/>
              <w:rPr>
                <w:rFonts w:ascii="Times New Roman" w:eastAsia="Calibri" w:hAnsi="Times New Roman"/>
                <w:b/>
                <w:sz w:val="24"/>
                <w:szCs w:val="24"/>
              </w:rPr>
            </w:pPr>
            <w:r>
              <w:rPr>
                <w:rFonts w:ascii="Times New Roman" w:hAnsi="Times New Roman"/>
                <w:b/>
                <w:sz w:val="24"/>
                <w:szCs w:val="24"/>
              </w:rPr>
              <w:t>Okul İdaresi</w:t>
            </w:r>
          </w:p>
        </w:tc>
        <w:tc>
          <w:tcPr>
            <w:tcW w:w="813" w:type="pct"/>
            <w:tcBorders>
              <w:left w:val="nil"/>
            </w:tcBorders>
            <w:shd w:val="clear" w:color="auto" w:fill="C6D9F1" w:themeFill="text2" w:themeFillTint="33"/>
          </w:tcPr>
          <w:p w:rsidR="0015615A" w:rsidRDefault="00F644F7" w:rsidP="00F644F7">
            <w:pPr>
              <w:pStyle w:val="AralkYok"/>
              <w:ind w:left="142"/>
              <w:rPr>
                <w:rFonts w:ascii="Times New Roman" w:hAnsi="Times New Roman"/>
                <w:b/>
                <w:sz w:val="24"/>
                <w:szCs w:val="24"/>
              </w:rPr>
            </w:pPr>
            <w:r>
              <w:rPr>
                <w:rFonts w:ascii="Times New Roman" w:hAnsi="Times New Roman"/>
                <w:b/>
                <w:sz w:val="24"/>
                <w:szCs w:val="24"/>
              </w:rPr>
              <w:t>Okul Müdürü</w:t>
            </w:r>
          </w:p>
          <w:p w:rsidR="00F644F7" w:rsidRPr="00E87E19" w:rsidRDefault="00F644F7" w:rsidP="00F644F7">
            <w:pPr>
              <w:pStyle w:val="AralkYok"/>
              <w:rPr>
                <w:rFonts w:ascii="Times New Roman" w:hAnsi="Times New Roman"/>
                <w:b/>
                <w:sz w:val="24"/>
                <w:szCs w:val="24"/>
              </w:rPr>
            </w:pPr>
            <w:r>
              <w:rPr>
                <w:rFonts w:ascii="Times New Roman" w:hAnsi="Times New Roman"/>
                <w:b/>
                <w:sz w:val="24"/>
                <w:szCs w:val="24"/>
              </w:rPr>
              <w:t xml:space="preserve">  </w:t>
            </w:r>
            <w:r w:rsidR="006B30D6">
              <w:rPr>
                <w:rFonts w:ascii="Times New Roman" w:hAnsi="Times New Roman"/>
                <w:b/>
                <w:sz w:val="24"/>
                <w:szCs w:val="24"/>
              </w:rPr>
              <w:t xml:space="preserve"> </w:t>
            </w:r>
            <w:r>
              <w:rPr>
                <w:rFonts w:ascii="Times New Roman" w:hAnsi="Times New Roman"/>
                <w:b/>
                <w:sz w:val="24"/>
                <w:szCs w:val="24"/>
              </w:rPr>
              <w:t>OAB</w:t>
            </w:r>
          </w:p>
        </w:tc>
      </w:tr>
    </w:tbl>
    <w:p w:rsidR="006458F9" w:rsidRDefault="006458F9" w:rsidP="0015615A">
      <w:pPr>
        <w:ind w:left="142" w:firstLine="290"/>
        <w:jc w:val="both"/>
        <w:rPr>
          <w:rFonts w:ascii="Times New Roman" w:hAnsi="Times New Roman" w:cs="Times New Roman"/>
          <w:b/>
          <w:sz w:val="24"/>
          <w:szCs w:val="24"/>
        </w:rPr>
      </w:pPr>
    </w:p>
    <w:p w:rsidR="000618EA" w:rsidRDefault="000618EA" w:rsidP="0015615A">
      <w:pPr>
        <w:ind w:left="142" w:firstLine="290"/>
        <w:jc w:val="both"/>
        <w:rPr>
          <w:rFonts w:ascii="Times New Roman" w:hAnsi="Times New Roman" w:cs="Times New Roman"/>
          <w:b/>
          <w:sz w:val="24"/>
          <w:szCs w:val="24"/>
        </w:rPr>
      </w:pPr>
    </w:p>
    <w:p w:rsidR="000618EA" w:rsidRDefault="000618EA" w:rsidP="0015615A">
      <w:pPr>
        <w:ind w:left="142" w:firstLine="290"/>
        <w:jc w:val="both"/>
        <w:rPr>
          <w:rFonts w:ascii="Times New Roman" w:hAnsi="Times New Roman" w:cs="Times New Roman"/>
          <w:b/>
          <w:sz w:val="24"/>
          <w:szCs w:val="24"/>
        </w:rPr>
      </w:pPr>
    </w:p>
    <w:p w:rsidR="0015615A" w:rsidRDefault="0015615A" w:rsidP="006458F9">
      <w:pPr>
        <w:ind w:left="142" w:firstLine="290"/>
        <w:jc w:val="both"/>
        <w:rPr>
          <w:rFonts w:ascii="Times New Roman" w:hAnsi="Times New Roman" w:cs="Times New Roman"/>
          <w:sz w:val="24"/>
          <w:szCs w:val="24"/>
        </w:rPr>
      </w:pPr>
      <w:r w:rsidRPr="00C65113">
        <w:rPr>
          <w:rFonts w:ascii="Times New Roman" w:hAnsi="Times New Roman" w:cs="Times New Roman"/>
          <w:b/>
          <w:sz w:val="24"/>
          <w:szCs w:val="24"/>
        </w:rPr>
        <w:t>Stratejik Hedef 3.2:</w:t>
      </w:r>
      <w:r w:rsidRPr="00C65113">
        <w:rPr>
          <w:rFonts w:ascii="Times New Roman" w:hAnsi="Times New Roman" w:cs="Times New Roman"/>
          <w:sz w:val="24"/>
          <w:szCs w:val="24"/>
        </w:rPr>
        <w:t xml:space="preserve"> Plan dönemi sonuna kadar, belirlenen kurum standartlarına uygun eğitim ortamlarını tesis etmek ve etkin, verimli bir mali yönetim yapısı oluşturmak.</w:t>
      </w:r>
    </w:p>
    <w:p w:rsidR="00950F08" w:rsidRPr="005D6F74" w:rsidRDefault="00950F08" w:rsidP="006458F9">
      <w:pPr>
        <w:ind w:left="142" w:firstLine="290"/>
        <w:jc w:val="both"/>
        <w:rPr>
          <w:rFonts w:ascii="Times New Roman" w:hAnsi="Times New Roman" w:cs="Times New Roman"/>
          <w:sz w:val="24"/>
          <w:szCs w:val="24"/>
        </w:rPr>
      </w:pPr>
    </w:p>
    <w:p w:rsidR="00F64D3F" w:rsidRPr="00F64D3F" w:rsidRDefault="00F64D3F" w:rsidP="00F64D3F">
      <w:pPr>
        <w:ind w:left="142" w:firstLine="290"/>
        <w:jc w:val="both"/>
        <w:rPr>
          <w:rFonts w:ascii="Times New Roman" w:hAnsi="Times New Roman" w:cs="Times New Roman"/>
          <w:b/>
          <w:sz w:val="24"/>
          <w:szCs w:val="24"/>
        </w:rPr>
      </w:pPr>
      <w:r>
        <w:rPr>
          <w:rFonts w:ascii="Times New Roman" w:hAnsi="Times New Roman" w:cs="Times New Roman"/>
          <w:b/>
          <w:sz w:val="24"/>
          <w:szCs w:val="24"/>
        </w:rPr>
        <w:t>SH 3. 2. Performans Göstergeleri</w:t>
      </w:r>
    </w:p>
    <w:tbl>
      <w:tblPr>
        <w:tblpPr w:leftFromText="141" w:rightFromText="141" w:vertAnchor="text" w:horzAnchor="margin" w:tblpY="371"/>
        <w:tblW w:w="9889" w:type="dxa"/>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1A0"/>
      </w:tblPr>
      <w:tblGrid>
        <w:gridCol w:w="817"/>
        <w:gridCol w:w="6237"/>
        <w:gridCol w:w="284"/>
        <w:gridCol w:w="283"/>
        <w:gridCol w:w="284"/>
        <w:gridCol w:w="708"/>
        <w:gridCol w:w="284"/>
        <w:gridCol w:w="142"/>
        <w:gridCol w:w="94"/>
        <w:gridCol w:w="756"/>
      </w:tblGrid>
      <w:tr w:rsidR="00F64D3F" w:rsidRPr="00ED59AA" w:rsidTr="000618EA">
        <w:trPr>
          <w:trHeight w:val="553"/>
        </w:trPr>
        <w:tc>
          <w:tcPr>
            <w:tcW w:w="817" w:type="dxa"/>
            <w:vMerge w:val="restart"/>
            <w:tcBorders>
              <w:top w:val="single" w:sz="8" w:space="0" w:color="78C0D4"/>
              <w:left w:val="single" w:sz="8" w:space="0" w:color="78C0D4"/>
              <w:bottom w:val="single" w:sz="8" w:space="0" w:color="78C0D4"/>
              <w:right w:val="nil"/>
            </w:tcBorders>
            <w:shd w:val="clear" w:color="auto" w:fill="548DD4" w:themeFill="text2" w:themeFillTint="99"/>
            <w:vAlign w:val="center"/>
          </w:tcPr>
          <w:p w:rsidR="00F64D3F" w:rsidRPr="00ED59AA" w:rsidRDefault="00F64D3F" w:rsidP="00A40216">
            <w:pPr>
              <w:rPr>
                <w:rFonts w:ascii="Times New Roman" w:hAnsi="Times New Roman" w:cs="Times New Roman"/>
                <w:b/>
                <w:bCs/>
                <w:color w:val="000000" w:themeColor="text1"/>
              </w:rPr>
            </w:pPr>
            <w:r w:rsidRPr="00ED59AA">
              <w:rPr>
                <w:rFonts w:ascii="Times New Roman" w:hAnsi="Times New Roman" w:cs="Times New Roman"/>
                <w:b/>
                <w:bCs/>
                <w:color w:val="000000" w:themeColor="text1"/>
              </w:rPr>
              <w:t>SIRA NO</w:t>
            </w:r>
          </w:p>
        </w:tc>
        <w:tc>
          <w:tcPr>
            <w:tcW w:w="6237" w:type="dxa"/>
            <w:vMerge w:val="restart"/>
            <w:tcBorders>
              <w:top w:val="single" w:sz="8" w:space="0" w:color="78C0D4"/>
              <w:left w:val="nil"/>
              <w:bottom w:val="single" w:sz="8" w:space="0" w:color="78C0D4"/>
              <w:right w:val="nil"/>
            </w:tcBorders>
            <w:shd w:val="clear" w:color="auto" w:fill="548DD4" w:themeFill="text2" w:themeFillTint="99"/>
            <w:vAlign w:val="center"/>
          </w:tcPr>
          <w:p w:rsidR="00F64D3F" w:rsidRPr="00ED59AA" w:rsidRDefault="00F64D3F" w:rsidP="00A40216">
            <w:pPr>
              <w:ind w:left="142" w:firstLine="290"/>
              <w:jc w:val="center"/>
              <w:rPr>
                <w:rFonts w:ascii="Times New Roman" w:hAnsi="Times New Roman" w:cs="Times New Roman"/>
                <w:b/>
                <w:bCs/>
                <w:color w:val="000000" w:themeColor="text1"/>
              </w:rPr>
            </w:pPr>
            <w:r w:rsidRPr="00ED59AA">
              <w:rPr>
                <w:rFonts w:ascii="Times New Roman" w:hAnsi="Times New Roman" w:cs="Times New Roman"/>
                <w:b/>
                <w:bCs/>
                <w:color w:val="000000" w:themeColor="text1"/>
              </w:rPr>
              <w:t>Performans Göstergeleri</w:t>
            </w:r>
          </w:p>
        </w:tc>
        <w:tc>
          <w:tcPr>
            <w:tcW w:w="1985" w:type="dxa"/>
            <w:gridSpan w:val="6"/>
            <w:tcBorders>
              <w:top w:val="single" w:sz="8" w:space="0" w:color="78C0D4"/>
              <w:left w:val="nil"/>
              <w:bottom w:val="single" w:sz="8" w:space="0" w:color="78C0D4"/>
              <w:right w:val="nil"/>
            </w:tcBorders>
            <w:shd w:val="clear" w:color="auto" w:fill="548DD4" w:themeFill="text2" w:themeFillTint="99"/>
            <w:vAlign w:val="center"/>
          </w:tcPr>
          <w:p w:rsidR="00F64D3F" w:rsidRPr="00ED59AA" w:rsidRDefault="00F64D3F" w:rsidP="00A40216">
            <w:pPr>
              <w:rPr>
                <w:rFonts w:ascii="Times New Roman" w:hAnsi="Times New Roman" w:cs="Times New Roman"/>
                <w:b/>
                <w:bCs/>
                <w:color w:val="000000" w:themeColor="text1"/>
              </w:rPr>
            </w:pPr>
            <w:r>
              <w:rPr>
                <w:rFonts w:ascii="Times New Roman" w:hAnsi="Times New Roman" w:cs="Times New Roman"/>
                <w:b/>
                <w:bCs/>
                <w:color w:val="000000" w:themeColor="text1"/>
              </w:rPr>
              <w:t xml:space="preserve">         Açılış</w:t>
            </w:r>
          </w:p>
        </w:tc>
        <w:tc>
          <w:tcPr>
            <w:tcW w:w="850" w:type="dxa"/>
            <w:gridSpan w:val="2"/>
            <w:tcBorders>
              <w:top w:val="single" w:sz="8" w:space="0" w:color="78C0D4"/>
              <w:left w:val="nil"/>
              <w:bottom w:val="single" w:sz="8" w:space="0" w:color="78C0D4"/>
              <w:right w:val="single" w:sz="8" w:space="0" w:color="78C0D4"/>
            </w:tcBorders>
            <w:shd w:val="clear" w:color="auto" w:fill="548DD4" w:themeFill="text2" w:themeFillTint="99"/>
            <w:vAlign w:val="center"/>
          </w:tcPr>
          <w:p w:rsidR="00F64D3F" w:rsidRPr="00ED59AA" w:rsidRDefault="00F64D3F" w:rsidP="00A40216">
            <w:pPr>
              <w:rPr>
                <w:rFonts w:ascii="Times New Roman" w:hAnsi="Times New Roman" w:cs="Times New Roman"/>
                <w:b/>
                <w:bCs/>
                <w:color w:val="000000" w:themeColor="text1"/>
              </w:rPr>
            </w:pPr>
            <w:r w:rsidRPr="00ED59AA">
              <w:rPr>
                <w:rFonts w:ascii="Times New Roman" w:hAnsi="Times New Roman" w:cs="Times New Roman"/>
                <w:b/>
                <w:bCs/>
                <w:color w:val="000000" w:themeColor="text1"/>
              </w:rPr>
              <w:t>Hedef</w:t>
            </w:r>
          </w:p>
        </w:tc>
      </w:tr>
      <w:tr w:rsidR="00F64D3F" w:rsidRPr="00ED59AA" w:rsidTr="000618EA">
        <w:trPr>
          <w:trHeight w:val="500"/>
        </w:trPr>
        <w:tc>
          <w:tcPr>
            <w:tcW w:w="817" w:type="dxa"/>
            <w:vMerge/>
            <w:tcBorders>
              <w:right w:val="nil"/>
            </w:tcBorders>
            <w:shd w:val="clear" w:color="auto" w:fill="548DD4" w:themeFill="text2" w:themeFillTint="99"/>
          </w:tcPr>
          <w:p w:rsidR="00F64D3F" w:rsidRPr="00ED59AA" w:rsidRDefault="00F64D3F" w:rsidP="00A40216">
            <w:pPr>
              <w:ind w:left="142" w:firstLine="290"/>
              <w:jc w:val="center"/>
              <w:rPr>
                <w:rFonts w:ascii="Times New Roman" w:hAnsi="Times New Roman" w:cs="Times New Roman"/>
                <w:b/>
                <w:bCs/>
                <w:sz w:val="24"/>
                <w:szCs w:val="24"/>
              </w:rPr>
            </w:pPr>
          </w:p>
        </w:tc>
        <w:tc>
          <w:tcPr>
            <w:tcW w:w="6237" w:type="dxa"/>
            <w:vMerge/>
            <w:tcBorders>
              <w:left w:val="nil"/>
              <w:right w:val="nil"/>
            </w:tcBorders>
            <w:shd w:val="clear" w:color="auto" w:fill="548DD4" w:themeFill="text2" w:themeFillTint="99"/>
          </w:tcPr>
          <w:p w:rsidR="00F64D3F" w:rsidRPr="00ED59AA" w:rsidRDefault="00F64D3F" w:rsidP="00A40216">
            <w:pPr>
              <w:ind w:left="142" w:firstLine="290"/>
              <w:jc w:val="center"/>
              <w:rPr>
                <w:rFonts w:ascii="Times New Roman" w:hAnsi="Times New Roman" w:cs="Times New Roman"/>
                <w:bCs/>
                <w:sz w:val="24"/>
                <w:szCs w:val="24"/>
              </w:rPr>
            </w:pPr>
          </w:p>
        </w:tc>
        <w:tc>
          <w:tcPr>
            <w:tcW w:w="284" w:type="dxa"/>
            <w:tcBorders>
              <w:left w:val="nil"/>
              <w:right w:val="nil"/>
            </w:tcBorders>
            <w:shd w:val="clear" w:color="auto" w:fill="548DD4" w:themeFill="text2" w:themeFillTint="99"/>
            <w:vAlign w:val="center"/>
          </w:tcPr>
          <w:p w:rsidR="00F64D3F" w:rsidRPr="00ED59AA" w:rsidRDefault="00F64D3F" w:rsidP="00A40216">
            <w:pPr>
              <w:rPr>
                <w:rFonts w:ascii="Times New Roman" w:hAnsi="Times New Roman" w:cs="Times New Roman"/>
                <w:b/>
                <w:bCs/>
                <w:sz w:val="24"/>
                <w:szCs w:val="24"/>
              </w:rPr>
            </w:pPr>
          </w:p>
        </w:tc>
        <w:tc>
          <w:tcPr>
            <w:tcW w:w="1559" w:type="dxa"/>
            <w:gridSpan w:val="4"/>
            <w:tcBorders>
              <w:left w:val="nil"/>
              <w:right w:val="nil"/>
            </w:tcBorders>
            <w:shd w:val="clear" w:color="auto" w:fill="548DD4" w:themeFill="text2" w:themeFillTint="99"/>
            <w:vAlign w:val="center"/>
          </w:tcPr>
          <w:p w:rsidR="00F64D3F" w:rsidRPr="00ED59AA" w:rsidRDefault="00F64D3F" w:rsidP="00A40216">
            <w:pPr>
              <w:rPr>
                <w:rFonts w:ascii="Times New Roman" w:hAnsi="Times New Roman" w:cs="Times New Roman"/>
                <w:b/>
                <w:bCs/>
                <w:sz w:val="24"/>
                <w:szCs w:val="24"/>
              </w:rPr>
            </w:pPr>
            <w:r>
              <w:rPr>
                <w:rFonts w:ascii="Times New Roman" w:hAnsi="Times New Roman" w:cs="Times New Roman"/>
                <w:b/>
                <w:bCs/>
                <w:sz w:val="24"/>
                <w:szCs w:val="24"/>
              </w:rPr>
              <w:t>2014-2015</w:t>
            </w:r>
          </w:p>
        </w:tc>
        <w:tc>
          <w:tcPr>
            <w:tcW w:w="236" w:type="dxa"/>
            <w:gridSpan w:val="2"/>
            <w:tcBorders>
              <w:left w:val="nil"/>
              <w:right w:val="nil"/>
            </w:tcBorders>
            <w:shd w:val="clear" w:color="auto" w:fill="548DD4" w:themeFill="text2" w:themeFillTint="99"/>
            <w:vAlign w:val="center"/>
          </w:tcPr>
          <w:p w:rsidR="00F64D3F" w:rsidRPr="00ED59AA" w:rsidRDefault="00F64D3F" w:rsidP="00A40216">
            <w:pPr>
              <w:rPr>
                <w:rFonts w:ascii="Times New Roman" w:hAnsi="Times New Roman" w:cs="Times New Roman"/>
                <w:b/>
                <w:bCs/>
                <w:sz w:val="24"/>
                <w:szCs w:val="24"/>
              </w:rPr>
            </w:pPr>
          </w:p>
        </w:tc>
        <w:tc>
          <w:tcPr>
            <w:tcW w:w="756" w:type="dxa"/>
            <w:tcBorders>
              <w:left w:val="nil"/>
            </w:tcBorders>
            <w:shd w:val="clear" w:color="auto" w:fill="548DD4" w:themeFill="text2" w:themeFillTint="99"/>
            <w:vAlign w:val="center"/>
          </w:tcPr>
          <w:p w:rsidR="00F64D3F" w:rsidRPr="00ED59AA" w:rsidRDefault="00F64D3F" w:rsidP="00A40216">
            <w:pPr>
              <w:rPr>
                <w:rFonts w:ascii="Times New Roman" w:hAnsi="Times New Roman" w:cs="Times New Roman"/>
                <w:b/>
                <w:bCs/>
                <w:sz w:val="24"/>
                <w:szCs w:val="24"/>
              </w:rPr>
            </w:pPr>
            <w:r w:rsidRPr="00ED59AA">
              <w:rPr>
                <w:rFonts w:ascii="Times New Roman" w:hAnsi="Times New Roman" w:cs="Times New Roman"/>
                <w:b/>
                <w:bCs/>
                <w:sz w:val="24"/>
                <w:szCs w:val="24"/>
              </w:rPr>
              <w:t>2019</w:t>
            </w:r>
          </w:p>
        </w:tc>
      </w:tr>
      <w:tr w:rsidR="00F64D3F" w:rsidRPr="00ED59AA" w:rsidTr="000618EA">
        <w:trPr>
          <w:trHeight w:val="138"/>
        </w:trPr>
        <w:tc>
          <w:tcPr>
            <w:tcW w:w="817" w:type="dxa"/>
            <w:tcBorders>
              <w:right w:val="nil"/>
            </w:tcBorders>
            <w:shd w:val="clear" w:color="auto" w:fill="548DD4" w:themeFill="text2" w:themeFillTint="99"/>
          </w:tcPr>
          <w:p w:rsidR="00F64D3F" w:rsidRPr="00ED59AA" w:rsidRDefault="00F64D3F" w:rsidP="00A40216">
            <w:pPr>
              <w:rPr>
                <w:rFonts w:ascii="Times New Roman" w:hAnsi="Times New Roman" w:cs="Times New Roman"/>
                <w:b/>
                <w:bCs/>
                <w:sz w:val="24"/>
                <w:szCs w:val="24"/>
              </w:rPr>
            </w:pPr>
            <w:r>
              <w:rPr>
                <w:rFonts w:ascii="Times New Roman" w:hAnsi="Times New Roman" w:cs="Times New Roman"/>
                <w:b/>
                <w:bCs/>
                <w:sz w:val="24"/>
                <w:szCs w:val="24"/>
              </w:rPr>
              <w:t>3.2</w:t>
            </w:r>
            <w:r w:rsidRPr="00ED59AA">
              <w:rPr>
                <w:rFonts w:ascii="Times New Roman" w:hAnsi="Times New Roman" w:cs="Times New Roman"/>
                <w:b/>
                <w:bCs/>
                <w:sz w:val="24"/>
                <w:szCs w:val="24"/>
              </w:rPr>
              <w:t>.1</w:t>
            </w:r>
          </w:p>
        </w:tc>
        <w:tc>
          <w:tcPr>
            <w:tcW w:w="6237" w:type="dxa"/>
            <w:tcBorders>
              <w:left w:val="nil"/>
              <w:right w:val="nil"/>
            </w:tcBorders>
            <w:shd w:val="clear" w:color="auto" w:fill="C6D9F1" w:themeFill="text2" w:themeFillTint="33"/>
          </w:tcPr>
          <w:p w:rsidR="00F64D3F" w:rsidRPr="00ED59AA" w:rsidRDefault="000618EA" w:rsidP="00A40216">
            <w:pPr>
              <w:ind w:left="142" w:firstLine="290"/>
              <w:rPr>
                <w:rFonts w:ascii="Times New Roman" w:hAnsi="Times New Roman" w:cs="Times New Roman"/>
                <w:bCs/>
                <w:sz w:val="24"/>
                <w:szCs w:val="24"/>
              </w:rPr>
            </w:pPr>
            <w:r>
              <w:rPr>
                <w:rFonts w:ascii="Times New Roman" w:hAnsi="Times New Roman" w:cs="Times New Roman"/>
                <w:bCs/>
                <w:sz w:val="24"/>
                <w:szCs w:val="24"/>
              </w:rPr>
              <w:t xml:space="preserve">Okulda öğrenciler için kapalı oyun alanı </w:t>
            </w:r>
          </w:p>
        </w:tc>
        <w:tc>
          <w:tcPr>
            <w:tcW w:w="284" w:type="dxa"/>
            <w:tcBorders>
              <w:left w:val="nil"/>
              <w:right w:val="nil"/>
            </w:tcBorders>
            <w:shd w:val="clear" w:color="auto" w:fill="C6D9F1" w:themeFill="text2" w:themeFillTint="33"/>
            <w:vAlign w:val="center"/>
          </w:tcPr>
          <w:p w:rsidR="00F64D3F" w:rsidRPr="00ED59AA" w:rsidRDefault="00F64D3F" w:rsidP="00A40216">
            <w:pPr>
              <w:ind w:left="142" w:firstLine="290"/>
              <w:rPr>
                <w:rFonts w:ascii="Times New Roman" w:hAnsi="Times New Roman" w:cs="Times New Roman"/>
                <w:sz w:val="24"/>
                <w:szCs w:val="24"/>
              </w:rPr>
            </w:pPr>
          </w:p>
        </w:tc>
        <w:tc>
          <w:tcPr>
            <w:tcW w:w="283" w:type="dxa"/>
            <w:tcBorders>
              <w:left w:val="nil"/>
              <w:right w:val="nil"/>
            </w:tcBorders>
            <w:shd w:val="clear" w:color="auto" w:fill="C6D9F1" w:themeFill="text2" w:themeFillTint="33"/>
            <w:vAlign w:val="center"/>
          </w:tcPr>
          <w:p w:rsidR="00F64D3F" w:rsidRPr="00ED59AA" w:rsidRDefault="00F64D3F" w:rsidP="00A40216">
            <w:pPr>
              <w:ind w:left="142" w:firstLine="290"/>
              <w:jc w:val="center"/>
              <w:rPr>
                <w:rFonts w:ascii="Times New Roman" w:hAnsi="Times New Roman" w:cs="Times New Roman"/>
                <w:bCs/>
                <w:sz w:val="24"/>
                <w:szCs w:val="24"/>
              </w:rPr>
            </w:pPr>
          </w:p>
        </w:tc>
        <w:tc>
          <w:tcPr>
            <w:tcW w:w="992" w:type="dxa"/>
            <w:gridSpan w:val="2"/>
            <w:tcBorders>
              <w:left w:val="nil"/>
              <w:right w:val="nil"/>
            </w:tcBorders>
            <w:shd w:val="clear" w:color="auto" w:fill="C6D9F1" w:themeFill="text2" w:themeFillTint="33"/>
            <w:vAlign w:val="center"/>
          </w:tcPr>
          <w:p w:rsidR="00F64D3F" w:rsidRPr="00ED59AA" w:rsidRDefault="000618EA" w:rsidP="000618EA">
            <w:pPr>
              <w:rPr>
                <w:rFonts w:ascii="Times New Roman" w:hAnsi="Times New Roman" w:cs="Times New Roman"/>
                <w:bCs/>
                <w:sz w:val="24"/>
                <w:szCs w:val="24"/>
              </w:rPr>
            </w:pPr>
            <w:r>
              <w:rPr>
                <w:rFonts w:ascii="Times New Roman" w:hAnsi="Times New Roman" w:cs="Times New Roman"/>
                <w:bCs/>
                <w:sz w:val="24"/>
                <w:szCs w:val="24"/>
              </w:rPr>
              <w:t xml:space="preserve">     -</w:t>
            </w:r>
          </w:p>
        </w:tc>
        <w:tc>
          <w:tcPr>
            <w:tcW w:w="426" w:type="dxa"/>
            <w:gridSpan w:val="2"/>
            <w:tcBorders>
              <w:left w:val="nil"/>
              <w:right w:val="nil"/>
            </w:tcBorders>
            <w:shd w:val="clear" w:color="auto" w:fill="C6D9F1" w:themeFill="text2" w:themeFillTint="33"/>
            <w:vAlign w:val="center"/>
          </w:tcPr>
          <w:p w:rsidR="00F64D3F" w:rsidRPr="00ED59AA" w:rsidRDefault="00F64D3F" w:rsidP="00A40216">
            <w:pPr>
              <w:ind w:left="142" w:firstLine="290"/>
              <w:rPr>
                <w:rFonts w:ascii="Times New Roman" w:hAnsi="Times New Roman" w:cs="Times New Roman"/>
                <w:bCs/>
                <w:sz w:val="24"/>
                <w:szCs w:val="24"/>
              </w:rPr>
            </w:pPr>
          </w:p>
        </w:tc>
        <w:tc>
          <w:tcPr>
            <w:tcW w:w="850" w:type="dxa"/>
            <w:gridSpan w:val="2"/>
            <w:tcBorders>
              <w:left w:val="nil"/>
            </w:tcBorders>
            <w:shd w:val="clear" w:color="auto" w:fill="C6D9F1" w:themeFill="text2" w:themeFillTint="33"/>
            <w:vAlign w:val="center"/>
          </w:tcPr>
          <w:p w:rsidR="00F64D3F" w:rsidRPr="000618EA" w:rsidRDefault="000618EA" w:rsidP="000618EA">
            <w:pPr>
              <w:rPr>
                <w:rFonts w:ascii="Times New Roman" w:hAnsi="Times New Roman" w:cs="Times New Roman"/>
                <w:b/>
                <w:bCs/>
                <w:sz w:val="24"/>
                <w:szCs w:val="24"/>
              </w:rPr>
            </w:pPr>
            <w:r>
              <w:rPr>
                <w:rFonts w:ascii="Times New Roman" w:hAnsi="Times New Roman" w:cs="Times New Roman"/>
                <w:bCs/>
                <w:sz w:val="24"/>
                <w:szCs w:val="24"/>
              </w:rPr>
              <w:t xml:space="preserve">    </w:t>
            </w:r>
            <w:r>
              <w:rPr>
                <w:rFonts w:ascii="Times New Roman" w:hAnsi="Times New Roman" w:cs="Times New Roman"/>
                <w:b/>
                <w:bCs/>
                <w:sz w:val="24"/>
                <w:szCs w:val="24"/>
              </w:rPr>
              <w:t xml:space="preserve"> 1</w:t>
            </w:r>
          </w:p>
        </w:tc>
      </w:tr>
      <w:tr w:rsidR="000618EA" w:rsidRPr="00ED59AA" w:rsidTr="000618EA">
        <w:trPr>
          <w:trHeight w:val="208"/>
        </w:trPr>
        <w:tc>
          <w:tcPr>
            <w:tcW w:w="817" w:type="dxa"/>
            <w:tcBorders>
              <w:right w:val="nil"/>
            </w:tcBorders>
            <w:shd w:val="clear" w:color="auto" w:fill="548DD4" w:themeFill="text2" w:themeFillTint="99"/>
            <w:vAlign w:val="center"/>
          </w:tcPr>
          <w:p w:rsidR="00F64D3F" w:rsidRPr="00ED59AA" w:rsidRDefault="00F64D3F" w:rsidP="00A40216">
            <w:pPr>
              <w:rPr>
                <w:rFonts w:ascii="Times New Roman" w:hAnsi="Times New Roman" w:cs="Times New Roman"/>
                <w:b/>
                <w:bCs/>
                <w:sz w:val="24"/>
                <w:szCs w:val="24"/>
              </w:rPr>
            </w:pPr>
            <w:r>
              <w:rPr>
                <w:rFonts w:ascii="Times New Roman" w:hAnsi="Times New Roman" w:cs="Times New Roman"/>
                <w:b/>
                <w:bCs/>
                <w:sz w:val="24"/>
                <w:szCs w:val="24"/>
              </w:rPr>
              <w:t>3.2</w:t>
            </w:r>
            <w:r w:rsidRPr="00ED59AA">
              <w:rPr>
                <w:rFonts w:ascii="Times New Roman" w:hAnsi="Times New Roman" w:cs="Times New Roman"/>
                <w:b/>
                <w:bCs/>
                <w:sz w:val="24"/>
                <w:szCs w:val="24"/>
              </w:rPr>
              <w:t>.2</w:t>
            </w:r>
          </w:p>
        </w:tc>
        <w:tc>
          <w:tcPr>
            <w:tcW w:w="6237" w:type="dxa"/>
            <w:tcBorders>
              <w:left w:val="nil"/>
              <w:right w:val="nil"/>
            </w:tcBorders>
            <w:shd w:val="clear" w:color="auto" w:fill="C6D9F1" w:themeFill="text2" w:themeFillTint="33"/>
            <w:vAlign w:val="center"/>
          </w:tcPr>
          <w:p w:rsidR="00F64D3F" w:rsidRPr="00ED59AA" w:rsidRDefault="000618EA" w:rsidP="00A40216">
            <w:pPr>
              <w:ind w:left="142" w:firstLine="290"/>
              <w:rPr>
                <w:rFonts w:ascii="Times New Roman" w:hAnsi="Times New Roman" w:cs="Times New Roman"/>
                <w:sz w:val="24"/>
                <w:szCs w:val="24"/>
              </w:rPr>
            </w:pPr>
            <w:r>
              <w:rPr>
                <w:rFonts w:ascii="Times New Roman" w:hAnsi="Times New Roman" w:cs="Times New Roman"/>
                <w:sz w:val="24"/>
                <w:szCs w:val="24"/>
              </w:rPr>
              <w:t>Sınıflarda bulunan öğrenci kişisel dolap</w:t>
            </w:r>
            <w:r w:rsidR="009374DE">
              <w:rPr>
                <w:rFonts w:ascii="Times New Roman" w:hAnsi="Times New Roman" w:cs="Times New Roman"/>
                <w:sz w:val="24"/>
                <w:szCs w:val="24"/>
              </w:rPr>
              <w:t xml:space="preserve"> </w:t>
            </w:r>
            <w:r>
              <w:rPr>
                <w:rFonts w:ascii="Times New Roman" w:hAnsi="Times New Roman" w:cs="Times New Roman"/>
                <w:sz w:val="24"/>
                <w:szCs w:val="24"/>
              </w:rPr>
              <w:t>sayısı</w:t>
            </w:r>
          </w:p>
        </w:tc>
        <w:tc>
          <w:tcPr>
            <w:tcW w:w="284" w:type="dxa"/>
            <w:tcBorders>
              <w:left w:val="nil"/>
              <w:right w:val="nil"/>
            </w:tcBorders>
            <w:shd w:val="clear" w:color="auto" w:fill="C6D9F1" w:themeFill="text2" w:themeFillTint="33"/>
            <w:vAlign w:val="center"/>
          </w:tcPr>
          <w:p w:rsidR="00F64D3F" w:rsidRPr="00ED59AA" w:rsidRDefault="00F64D3F" w:rsidP="00A40216">
            <w:pPr>
              <w:ind w:left="142" w:firstLine="290"/>
              <w:rPr>
                <w:rFonts w:ascii="Times New Roman" w:hAnsi="Times New Roman" w:cs="Times New Roman"/>
                <w:bCs/>
                <w:sz w:val="24"/>
                <w:szCs w:val="24"/>
              </w:rPr>
            </w:pPr>
          </w:p>
        </w:tc>
        <w:tc>
          <w:tcPr>
            <w:tcW w:w="567" w:type="dxa"/>
            <w:gridSpan w:val="2"/>
            <w:tcBorders>
              <w:left w:val="nil"/>
              <w:right w:val="nil"/>
            </w:tcBorders>
            <w:shd w:val="clear" w:color="auto" w:fill="C6D9F1" w:themeFill="text2" w:themeFillTint="33"/>
            <w:vAlign w:val="center"/>
          </w:tcPr>
          <w:p w:rsidR="00F64D3F" w:rsidRPr="00ED59AA" w:rsidRDefault="00F64D3F" w:rsidP="006B30D6">
            <w:pPr>
              <w:ind w:left="142" w:firstLine="290"/>
              <w:rPr>
                <w:rFonts w:ascii="Times New Roman" w:hAnsi="Times New Roman" w:cs="Times New Roman"/>
                <w:bCs/>
                <w:sz w:val="24"/>
                <w:szCs w:val="24"/>
              </w:rPr>
            </w:pPr>
          </w:p>
        </w:tc>
        <w:tc>
          <w:tcPr>
            <w:tcW w:w="708" w:type="dxa"/>
            <w:tcBorders>
              <w:left w:val="nil"/>
              <w:right w:val="nil"/>
            </w:tcBorders>
            <w:shd w:val="clear" w:color="auto" w:fill="C6D9F1" w:themeFill="text2" w:themeFillTint="33"/>
            <w:vAlign w:val="center"/>
          </w:tcPr>
          <w:p w:rsidR="00F64D3F" w:rsidRPr="00ED59AA" w:rsidRDefault="000618EA" w:rsidP="000618EA">
            <w:pPr>
              <w:rPr>
                <w:rFonts w:ascii="Times New Roman" w:hAnsi="Times New Roman" w:cs="Times New Roman"/>
                <w:bCs/>
                <w:sz w:val="24"/>
                <w:szCs w:val="24"/>
              </w:rPr>
            </w:pPr>
            <w:r>
              <w:rPr>
                <w:rFonts w:ascii="Times New Roman" w:hAnsi="Times New Roman" w:cs="Times New Roman"/>
                <w:bCs/>
                <w:sz w:val="24"/>
                <w:szCs w:val="24"/>
              </w:rPr>
              <w:t>-</w:t>
            </w:r>
          </w:p>
        </w:tc>
        <w:tc>
          <w:tcPr>
            <w:tcW w:w="426" w:type="dxa"/>
            <w:gridSpan w:val="2"/>
            <w:tcBorders>
              <w:left w:val="nil"/>
              <w:right w:val="nil"/>
            </w:tcBorders>
            <w:shd w:val="clear" w:color="auto" w:fill="C6D9F1" w:themeFill="text2" w:themeFillTint="33"/>
            <w:vAlign w:val="center"/>
          </w:tcPr>
          <w:p w:rsidR="00F64D3F" w:rsidRPr="00ED59AA" w:rsidRDefault="00F64D3F" w:rsidP="00A40216">
            <w:pPr>
              <w:ind w:left="142" w:firstLine="290"/>
              <w:rPr>
                <w:rFonts w:ascii="Times New Roman" w:hAnsi="Times New Roman" w:cs="Times New Roman"/>
                <w:bCs/>
                <w:sz w:val="24"/>
                <w:szCs w:val="24"/>
              </w:rPr>
            </w:pPr>
          </w:p>
        </w:tc>
        <w:tc>
          <w:tcPr>
            <w:tcW w:w="850" w:type="dxa"/>
            <w:gridSpan w:val="2"/>
            <w:tcBorders>
              <w:left w:val="nil"/>
            </w:tcBorders>
            <w:shd w:val="clear" w:color="auto" w:fill="C6D9F1" w:themeFill="text2" w:themeFillTint="33"/>
            <w:vAlign w:val="center"/>
          </w:tcPr>
          <w:p w:rsidR="00F64D3F" w:rsidRPr="000618EA" w:rsidRDefault="000618EA" w:rsidP="000618EA">
            <w:pPr>
              <w:rPr>
                <w:rFonts w:ascii="Times New Roman" w:hAnsi="Times New Roman" w:cs="Times New Roman"/>
                <w:b/>
                <w:bCs/>
                <w:sz w:val="24"/>
                <w:szCs w:val="24"/>
              </w:rPr>
            </w:pPr>
            <w:r>
              <w:rPr>
                <w:rFonts w:ascii="Times New Roman" w:hAnsi="Times New Roman" w:cs="Times New Roman"/>
                <w:bCs/>
                <w:sz w:val="24"/>
                <w:szCs w:val="24"/>
              </w:rPr>
              <w:t xml:space="preserve">    </w:t>
            </w:r>
            <w:r>
              <w:rPr>
                <w:rFonts w:ascii="Times New Roman" w:hAnsi="Times New Roman" w:cs="Times New Roman"/>
                <w:b/>
                <w:bCs/>
                <w:sz w:val="24"/>
                <w:szCs w:val="24"/>
              </w:rPr>
              <w:t>20</w:t>
            </w:r>
          </w:p>
        </w:tc>
      </w:tr>
    </w:tbl>
    <w:p w:rsidR="0015615A" w:rsidRDefault="0015615A" w:rsidP="009374DE">
      <w:pPr>
        <w:tabs>
          <w:tab w:val="left" w:pos="426"/>
        </w:tabs>
        <w:jc w:val="both"/>
        <w:rPr>
          <w:rFonts w:ascii="Times New Roman" w:hAnsi="Times New Roman" w:cs="Times New Roman"/>
          <w:sz w:val="24"/>
          <w:szCs w:val="24"/>
        </w:rPr>
      </w:pPr>
    </w:p>
    <w:p w:rsidR="00950F08" w:rsidRPr="00DA1EC0" w:rsidRDefault="00950F08" w:rsidP="009374DE">
      <w:pPr>
        <w:tabs>
          <w:tab w:val="left" w:pos="426"/>
        </w:tabs>
        <w:jc w:val="both"/>
        <w:rPr>
          <w:rFonts w:ascii="Times New Roman" w:hAnsi="Times New Roman" w:cs="Times New Roman"/>
          <w:sz w:val="24"/>
          <w:szCs w:val="24"/>
        </w:rPr>
      </w:pPr>
    </w:p>
    <w:p w:rsidR="0015615A" w:rsidRPr="00C65113" w:rsidRDefault="0015615A" w:rsidP="0015615A">
      <w:pPr>
        <w:ind w:left="142" w:firstLine="290"/>
        <w:jc w:val="both"/>
        <w:rPr>
          <w:rFonts w:ascii="Times New Roman" w:hAnsi="Times New Roman" w:cs="Times New Roman"/>
          <w:b/>
          <w:sz w:val="24"/>
          <w:szCs w:val="24"/>
        </w:rPr>
      </w:pPr>
      <w:r w:rsidRPr="00C65113">
        <w:rPr>
          <w:rFonts w:ascii="Times New Roman" w:hAnsi="Times New Roman" w:cs="Times New Roman"/>
          <w:b/>
          <w:sz w:val="24"/>
          <w:szCs w:val="24"/>
        </w:rPr>
        <w:t>Tedbirle</w:t>
      </w:r>
      <w:r>
        <w:rPr>
          <w:rFonts w:ascii="Times New Roman" w:hAnsi="Times New Roman" w:cs="Times New Roman"/>
          <w:b/>
          <w:sz w:val="24"/>
          <w:szCs w:val="24"/>
        </w:rPr>
        <w:t>r</w:t>
      </w:r>
    </w:p>
    <w:tbl>
      <w:tblPr>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1177"/>
        <w:gridCol w:w="5145"/>
        <w:gridCol w:w="1314"/>
        <w:gridCol w:w="1652"/>
      </w:tblGrid>
      <w:tr w:rsidR="0015615A" w:rsidRPr="00C65113" w:rsidTr="009374DE">
        <w:trPr>
          <w:trHeight w:val="372"/>
        </w:trPr>
        <w:tc>
          <w:tcPr>
            <w:tcW w:w="640" w:type="pct"/>
            <w:tcBorders>
              <w:top w:val="single" w:sz="8" w:space="0" w:color="78C0D4"/>
              <w:left w:val="single" w:sz="8" w:space="0" w:color="78C0D4"/>
              <w:bottom w:val="single" w:sz="8" w:space="0" w:color="78C0D4"/>
              <w:right w:val="nil"/>
            </w:tcBorders>
            <w:shd w:val="clear" w:color="auto" w:fill="548DD4" w:themeFill="text2" w:themeFillTint="99"/>
            <w:vAlign w:val="center"/>
          </w:tcPr>
          <w:p w:rsidR="0015615A" w:rsidRPr="005D6F74" w:rsidRDefault="0015615A" w:rsidP="009374DE">
            <w:pPr>
              <w:ind w:left="142"/>
              <w:contextualSpacing/>
              <w:jc w:val="both"/>
              <w:rPr>
                <w:rFonts w:ascii="Times New Roman" w:hAnsi="Times New Roman" w:cs="Times New Roman"/>
                <w:b/>
                <w:bCs/>
                <w:sz w:val="24"/>
                <w:szCs w:val="24"/>
              </w:rPr>
            </w:pPr>
            <w:r w:rsidRPr="005D6F74">
              <w:rPr>
                <w:rFonts w:ascii="Times New Roman" w:hAnsi="Times New Roman" w:cs="Times New Roman"/>
                <w:b/>
                <w:bCs/>
                <w:sz w:val="24"/>
                <w:szCs w:val="24"/>
              </w:rPr>
              <w:t>Sıra No</w:t>
            </w:r>
          </w:p>
        </w:tc>
        <w:tc>
          <w:tcPr>
            <w:tcW w:w="2776" w:type="pct"/>
            <w:tcBorders>
              <w:top w:val="single" w:sz="8" w:space="0" w:color="78C0D4"/>
              <w:left w:val="nil"/>
              <w:bottom w:val="single" w:sz="8" w:space="0" w:color="78C0D4"/>
              <w:right w:val="nil"/>
            </w:tcBorders>
            <w:shd w:val="clear" w:color="auto" w:fill="548DD4" w:themeFill="text2" w:themeFillTint="99"/>
            <w:vAlign w:val="center"/>
          </w:tcPr>
          <w:p w:rsidR="0015615A" w:rsidRPr="005D6F74" w:rsidRDefault="0015615A" w:rsidP="0015615A">
            <w:pPr>
              <w:ind w:left="142" w:firstLine="290"/>
              <w:contextualSpacing/>
              <w:jc w:val="both"/>
              <w:rPr>
                <w:rFonts w:ascii="Times New Roman" w:hAnsi="Times New Roman" w:cs="Times New Roman"/>
                <w:b/>
                <w:bCs/>
                <w:sz w:val="24"/>
                <w:szCs w:val="24"/>
              </w:rPr>
            </w:pPr>
            <w:r w:rsidRPr="005D6F74">
              <w:rPr>
                <w:rFonts w:ascii="Times New Roman" w:hAnsi="Times New Roman" w:cs="Times New Roman"/>
                <w:b/>
                <w:bCs/>
                <w:sz w:val="24"/>
                <w:szCs w:val="24"/>
              </w:rPr>
              <w:t>Tedbir</w:t>
            </w:r>
          </w:p>
        </w:tc>
        <w:tc>
          <w:tcPr>
            <w:tcW w:w="714" w:type="pct"/>
            <w:tcBorders>
              <w:top w:val="single" w:sz="8" w:space="0" w:color="78C0D4"/>
              <w:left w:val="nil"/>
              <w:bottom w:val="single" w:sz="8" w:space="0" w:color="78C0D4"/>
              <w:right w:val="single" w:sz="8" w:space="0" w:color="78C0D4"/>
            </w:tcBorders>
            <w:shd w:val="clear" w:color="auto" w:fill="548DD4" w:themeFill="text2" w:themeFillTint="99"/>
            <w:vAlign w:val="center"/>
          </w:tcPr>
          <w:p w:rsidR="009374DE" w:rsidRDefault="009374DE" w:rsidP="009374DE">
            <w:pPr>
              <w:pStyle w:val="AralkYok"/>
              <w:jc w:val="both"/>
              <w:rPr>
                <w:rFonts w:ascii="Times New Roman" w:eastAsia="Calibri" w:hAnsi="Times New Roman"/>
                <w:b/>
                <w:bCs/>
                <w:sz w:val="24"/>
                <w:szCs w:val="24"/>
              </w:rPr>
            </w:pPr>
          </w:p>
          <w:p w:rsidR="0015615A" w:rsidRDefault="0015615A" w:rsidP="009374DE">
            <w:pPr>
              <w:pStyle w:val="AralkYok"/>
              <w:jc w:val="both"/>
              <w:rPr>
                <w:rFonts w:ascii="Times New Roman" w:eastAsia="Calibri" w:hAnsi="Times New Roman"/>
                <w:b/>
                <w:bCs/>
                <w:sz w:val="24"/>
                <w:szCs w:val="24"/>
              </w:rPr>
            </w:pPr>
            <w:r>
              <w:rPr>
                <w:rFonts w:ascii="Times New Roman" w:eastAsia="Calibri" w:hAnsi="Times New Roman"/>
                <w:b/>
                <w:bCs/>
                <w:sz w:val="24"/>
                <w:szCs w:val="24"/>
              </w:rPr>
              <w:t>Sorumlu Birim</w:t>
            </w:r>
          </w:p>
          <w:p w:rsidR="009374DE" w:rsidRPr="005D6F74" w:rsidRDefault="009374DE" w:rsidP="009374DE">
            <w:pPr>
              <w:pStyle w:val="AralkYok"/>
              <w:jc w:val="both"/>
              <w:rPr>
                <w:rFonts w:ascii="Times New Roman" w:eastAsia="Calibri" w:hAnsi="Times New Roman"/>
                <w:b/>
                <w:bCs/>
                <w:sz w:val="24"/>
                <w:szCs w:val="24"/>
              </w:rPr>
            </w:pPr>
          </w:p>
        </w:tc>
        <w:tc>
          <w:tcPr>
            <w:tcW w:w="870" w:type="pct"/>
            <w:tcBorders>
              <w:top w:val="single" w:sz="8" w:space="0" w:color="78C0D4"/>
              <w:left w:val="nil"/>
              <w:bottom w:val="single" w:sz="8" w:space="0" w:color="78C0D4"/>
              <w:right w:val="single" w:sz="8" w:space="0" w:color="78C0D4"/>
            </w:tcBorders>
            <w:shd w:val="clear" w:color="auto" w:fill="548DD4" w:themeFill="text2" w:themeFillTint="99"/>
          </w:tcPr>
          <w:p w:rsidR="009374DE" w:rsidRDefault="009374DE" w:rsidP="009374DE">
            <w:pPr>
              <w:pStyle w:val="AralkYok"/>
              <w:ind w:left="142"/>
              <w:jc w:val="both"/>
              <w:rPr>
                <w:rFonts w:ascii="Times New Roman" w:eastAsia="Calibri" w:hAnsi="Times New Roman"/>
                <w:b/>
                <w:bCs/>
                <w:sz w:val="24"/>
                <w:szCs w:val="24"/>
              </w:rPr>
            </w:pPr>
          </w:p>
          <w:p w:rsidR="0015615A" w:rsidRPr="005D6F74" w:rsidRDefault="0015615A" w:rsidP="009374DE">
            <w:pPr>
              <w:pStyle w:val="AralkYok"/>
              <w:ind w:left="142"/>
              <w:jc w:val="both"/>
              <w:rPr>
                <w:rFonts w:ascii="Times New Roman" w:eastAsia="Calibri" w:hAnsi="Times New Roman"/>
                <w:b/>
                <w:bCs/>
                <w:sz w:val="24"/>
                <w:szCs w:val="24"/>
              </w:rPr>
            </w:pPr>
            <w:r>
              <w:rPr>
                <w:rFonts w:ascii="Times New Roman" w:eastAsia="Calibri" w:hAnsi="Times New Roman"/>
                <w:b/>
                <w:bCs/>
                <w:sz w:val="24"/>
                <w:szCs w:val="24"/>
              </w:rPr>
              <w:t>Koordinatör Birim</w:t>
            </w:r>
          </w:p>
        </w:tc>
      </w:tr>
      <w:tr w:rsidR="0015615A" w:rsidRPr="00C65113" w:rsidTr="009374DE">
        <w:trPr>
          <w:trHeight w:val="791"/>
        </w:trPr>
        <w:tc>
          <w:tcPr>
            <w:tcW w:w="640" w:type="pct"/>
            <w:tcBorders>
              <w:right w:val="nil"/>
            </w:tcBorders>
            <w:shd w:val="clear" w:color="auto" w:fill="548DD4" w:themeFill="text2" w:themeFillTint="99"/>
          </w:tcPr>
          <w:p w:rsidR="0015615A" w:rsidRPr="00C65113" w:rsidRDefault="0015615A" w:rsidP="0015615A">
            <w:pPr>
              <w:pStyle w:val="AralkYok"/>
              <w:ind w:left="142" w:firstLine="290"/>
              <w:jc w:val="both"/>
              <w:rPr>
                <w:rFonts w:ascii="Times New Roman" w:hAnsi="Times New Roman"/>
                <w:b/>
                <w:bCs/>
                <w:sz w:val="24"/>
                <w:szCs w:val="24"/>
              </w:rPr>
            </w:pPr>
            <w:r w:rsidRPr="00C65113">
              <w:rPr>
                <w:rFonts w:ascii="Times New Roman" w:hAnsi="Times New Roman"/>
                <w:b/>
                <w:bCs/>
                <w:sz w:val="24"/>
                <w:szCs w:val="24"/>
              </w:rPr>
              <w:t>1</w:t>
            </w:r>
          </w:p>
        </w:tc>
        <w:tc>
          <w:tcPr>
            <w:tcW w:w="2776" w:type="pct"/>
            <w:tcBorders>
              <w:left w:val="nil"/>
              <w:right w:val="nil"/>
            </w:tcBorders>
            <w:shd w:val="clear" w:color="auto" w:fill="C6D9F1" w:themeFill="text2" w:themeFillTint="33"/>
          </w:tcPr>
          <w:p w:rsidR="0015615A" w:rsidRPr="00C65113" w:rsidRDefault="009374DE" w:rsidP="0015615A">
            <w:pPr>
              <w:pStyle w:val="AralkYok"/>
              <w:ind w:left="142" w:firstLine="290"/>
              <w:jc w:val="both"/>
              <w:rPr>
                <w:rFonts w:ascii="Times New Roman" w:hAnsi="Times New Roman"/>
                <w:sz w:val="24"/>
                <w:szCs w:val="24"/>
              </w:rPr>
            </w:pPr>
            <w:r>
              <w:rPr>
                <w:rFonts w:ascii="Times New Roman" w:hAnsi="Times New Roman"/>
                <w:sz w:val="24"/>
                <w:szCs w:val="24"/>
              </w:rPr>
              <w:t>Öğrencilerin kullanımına uygun bina içinde bir oyun alanı ile ilgili olarak, gerekli düzenlemeler yapılacaktır.</w:t>
            </w:r>
          </w:p>
        </w:tc>
        <w:tc>
          <w:tcPr>
            <w:tcW w:w="714" w:type="pct"/>
            <w:tcBorders>
              <w:left w:val="nil"/>
            </w:tcBorders>
            <w:shd w:val="clear" w:color="auto" w:fill="C6D9F1" w:themeFill="text2" w:themeFillTint="33"/>
          </w:tcPr>
          <w:p w:rsidR="0015615A" w:rsidRPr="00C65113" w:rsidRDefault="0015615A" w:rsidP="009374DE">
            <w:pPr>
              <w:pStyle w:val="AralkYok"/>
              <w:ind w:left="142"/>
              <w:rPr>
                <w:rFonts w:ascii="Times New Roman" w:eastAsia="Calibri" w:hAnsi="Times New Roman"/>
                <w:b/>
                <w:sz w:val="24"/>
                <w:szCs w:val="24"/>
              </w:rPr>
            </w:pPr>
            <w:r>
              <w:rPr>
                <w:rFonts w:ascii="Times New Roman" w:eastAsia="Calibri" w:hAnsi="Times New Roman"/>
                <w:b/>
                <w:sz w:val="24"/>
                <w:szCs w:val="24"/>
              </w:rPr>
              <w:t>Okul İdaresi</w:t>
            </w:r>
          </w:p>
        </w:tc>
        <w:tc>
          <w:tcPr>
            <w:tcW w:w="870" w:type="pct"/>
            <w:tcBorders>
              <w:left w:val="nil"/>
            </w:tcBorders>
            <w:shd w:val="clear" w:color="auto" w:fill="C6D9F1" w:themeFill="text2" w:themeFillTint="33"/>
          </w:tcPr>
          <w:p w:rsidR="0015615A" w:rsidRPr="00C65113" w:rsidRDefault="009374DE" w:rsidP="009374DE">
            <w:pPr>
              <w:pStyle w:val="AralkYok"/>
              <w:jc w:val="both"/>
              <w:rPr>
                <w:rFonts w:ascii="Times New Roman" w:hAnsi="Times New Roman"/>
                <w:b/>
                <w:sz w:val="24"/>
                <w:szCs w:val="24"/>
              </w:rPr>
            </w:pPr>
            <w:r>
              <w:rPr>
                <w:rFonts w:ascii="Times New Roman" w:hAnsi="Times New Roman"/>
                <w:b/>
                <w:sz w:val="24"/>
                <w:szCs w:val="24"/>
              </w:rPr>
              <w:t xml:space="preserve">   </w:t>
            </w:r>
            <w:r w:rsidR="0015615A" w:rsidRPr="00C65113">
              <w:rPr>
                <w:rFonts w:ascii="Times New Roman" w:hAnsi="Times New Roman"/>
                <w:b/>
                <w:sz w:val="24"/>
                <w:szCs w:val="24"/>
              </w:rPr>
              <w:t>SPHE</w:t>
            </w:r>
          </w:p>
        </w:tc>
      </w:tr>
      <w:tr w:rsidR="0015615A" w:rsidRPr="00C65113" w:rsidTr="009374DE">
        <w:trPr>
          <w:trHeight w:val="415"/>
        </w:trPr>
        <w:tc>
          <w:tcPr>
            <w:tcW w:w="640" w:type="pct"/>
            <w:tcBorders>
              <w:right w:val="nil"/>
            </w:tcBorders>
            <w:shd w:val="clear" w:color="auto" w:fill="548DD4" w:themeFill="text2" w:themeFillTint="99"/>
          </w:tcPr>
          <w:p w:rsidR="0015615A" w:rsidRPr="00C65113" w:rsidRDefault="0015615A" w:rsidP="0015615A">
            <w:pPr>
              <w:pStyle w:val="AralkYok"/>
              <w:ind w:left="142" w:firstLine="290"/>
              <w:jc w:val="both"/>
              <w:rPr>
                <w:rFonts w:ascii="Times New Roman" w:eastAsia="Calibri" w:hAnsi="Times New Roman"/>
                <w:b/>
                <w:bCs/>
                <w:sz w:val="24"/>
                <w:szCs w:val="24"/>
              </w:rPr>
            </w:pPr>
            <w:r>
              <w:rPr>
                <w:rFonts w:ascii="Times New Roman" w:eastAsia="Calibri" w:hAnsi="Times New Roman"/>
                <w:b/>
                <w:bCs/>
                <w:sz w:val="24"/>
                <w:szCs w:val="24"/>
              </w:rPr>
              <w:t>2</w:t>
            </w:r>
          </w:p>
        </w:tc>
        <w:tc>
          <w:tcPr>
            <w:tcW w:w="2776" w:type="pct"/>
            <w:tcBorders>
              <w:left w:val="nil"/>
              <w:right w:val="nil"/>
            </w:tcBorders>
            <w:shd w:val="clear" w:color="auto" w:fill="C6D9F1" w:themeFill="text2" w:themeFillTint="33"/>
          </w:tcPr>
          <w:p w:rsidR="0015615A" w:rsidRPr="009374DE" w:rsidRDefault="009374DE" w:rsidP="009374DE">
            <w:pPr>
              <w:pStyle w:val="AralkYok"/>
              <w:ind w:left="142" w:firstLine="290"/>
              <w:jc w:val="both"/>
              <w:rPr>
                <w:rFonts w:ascii="Times New Roman" w:eastAsia="Calibri" w:hAnsi="Times New Roman"/>
                <w:sz w:val="24"/>
                <w:szCs w:val="24"/>
              </w:rPr>
            </w:pPr>
            <w:r>
              <w:rPr>
                <w:rFonts w:ascii="Times New Roman" w:eastAsia="Calibri" w:hAnsi="Times New Roman"/>
                <w:sz w:val="24"/>
                <w:szCs w:val="24"/>
              </w:rPr>
              <w:t>Sınıflarda öğrencilerin kullanımına uygun dolapların yapımı için mali finansman temin edilecektir.</w:t>
            </w:r>
          </w:p>
        </w:tc>
        <w:tc>
          <w:tcPr>
            <w:tcW w:w="714" w:type="pct"/>
            <w:tcBorders>
              <w:left w:val="nil"/>
            </w:tcBorders>
            <w:shd w:val="clear" w:color="auto" w:fill="C6D9F1" w:themeFill="text2" w:themeFillTint="33"/>
          </w:tcPr>
          <w:p w:rsidR="0015615A" w:rsidRPr="00C65113" w:rsidRDefault="0015615A" w:rsidP="009374DE">
            <w:pPr>
              <w:pStyle w:val="AralkYok"/>
              <w:ind w:left="142"/>
              <w:rPr>
                <w:rFonts w:ascii="Times New Roman" w:eastAsia="Calibri" w:hAnsi="Times New Roman"/>
                <w:b/>
                <w:sz w:val="24"/>
                <w:szCs w:val="24"/>
              </w:rPr>
            </w:pPr>
            <w:r>
              <w:rPr>
                <w:rFonts w:ascii="Times New Roman" w:eastAsia="Calibri" w:hAnsi="Times New Roman"/>
                <w:b/>
                <w:sz w:val="24"/>
                <w:szCs w:val="24"/>
              </w:rPr>
              <w:t>Okul İdaresi</w:t>
            </w:r>
          </w:p>
        </w:tc>
        <w:tc>
          <w:tcPr>
            <w:tcW w:w="870" w:type="pct"/>
            <w:tcBorders>
              <w:left w:val="nil"/>
            </w:tcBorders>
            <w:shd w:val="clear" w:color="auto" w:fill="C6D9F1" w:themeFill="text2" w:themeFillTint="33"/>
          </w:tcPr>
          <w:p w:rsidR="0015615A" w:rsidRDefault="009374DE" w:rsidP="009374DE">
            <w:pPr>
              <w:pStyle w:val="AralkYok"/>
              <w:ind w:left="142"/>
              <w:jc w:val="both"/>
              <w:rPr>
                <w:rFonts w:ascii="Times New Roman" w:eastAsia="Calibri" w:hAnsi="Times New Roman"/>
                <w:b/>
                <w:sz w:val="24"/>
                <w:szCs w:val="24"/>
              </w:rPr>
            </w:pPr>
            <w:r>
              <w:rPr>
                <w:rFonts w:ascii="Times New Roman" w:eastAsia="Calibri" w:hAnsi="Times New Roman"/>
                <w:b/>
                <w:sz w:val="24"/>
                <w:szCs w:val="24"/>
              </w:rPr>
              <w:t>Okul    İdaresi</w:t>
            </w:r>
          </w:p>
          <w:p w:rsidR="009374DE" w:rsidRPr="00C65113" w:rsidRDefault="009374DE" w:rsidP="009374DE">
            <w:pPr>
              <w:pStyle w:val="AralkYok"/>
              <w:ind w:left="142"/>
              <w:jc w:val="both"/>
              <w:rPr>
                <w:rFonts w:ascii="Times New Roman" w:hAnsi="Times New Roman"/>
                <w:b/>
                <w:sz w:val="24"/>
                <w:szCs w:val="24"/>
              </w:rPr>
            </w:pPr>
            <w:r>
              <w:rPr>
                <w:rFonts w:ascii="Times New Roman" w:eastAsia="Calibri" w:hAnsi="Times New Roman"/>
                <w:b/>
                <w:sz w:val="24"/>
                <w:szCs w:val="24"/>
              </w:rPr>
              <w:t>OAB</w:t>
            </w:r>
          </w:p>
        </w:tc>
      </w:tr>
    </w:tbl>
    <w:p w:rsidR="0015615A" w:rsidRDefault="0015615A" w:rsidP="00783D08">
      <w:pPr>
        <w:jc w:val="both"/>
        <w:rPr>
          <w:rFonts w:ascii="Times New Roman" w:hAnsi="Times New Roman" w:cs="Times New Roman"/>
          <w:b/>
          <w:sz w:val="24"/>
          <w:szCs w:val="24"/>
        </w:rPr>
      </w:pPr>
    </w:p>
    <w:p w:rsidR="0015615A" w:rsidRPr="00011F6A" w:rsidRDefault="009374DE" w:rsidP="0015615A">
      <w:pPr>
        <w:ind w:left="142" w:firstLine="290"/>
        <w:jc w:val="both"/>
        <w:rPr>
          <w:rFonts w:ascii="Times New Roman" w:hAnsi="Times New Roman" w:cs="Times New Roman"/>
          <w:sz w:val="24"/>
          <w:szCs w:val="24"/>
        </w:rPr>
      </w:pPr>
      <w:r>
        <w:rPr>
          <w:rFonts w:ascii="Times New Roman" w:hAnsi="Times New Roman" w:cs="Times New Roman"/>
          <w:b/>
          <w:sz w:val="24"/>
          <w:szCs w:val="24"/>
        </w:rPr>
        <w:lastRenderedPageBreak/>
        <w:t>Stratejik Hedef 3.3</w:t>
      </w:r>
      <w:r w:rsidR="0015615A" w:rsidRPr="007904F8">
        <w:rPr>
          <w:rFonts w:ascii="Times New Roman" w:hAnsi="Times New Roman" w:cs="Times New Roman"/>
          <w:b/>
          <w:sz w:val="24"/>
          <w:szCs w:val="24"/>
        </w:rPr>
        <w:t>:</w:t>
      </w:r>
      <w:r w:rsidR="0015615A" w:rsidRPr="007904F8">
        <w:rPr>
          <w:rFonts w:ascii="Times New Roman" w:hAnsi="Times New Roman" w:cs="Times New Roman"/>
          <w:sz w:val="24"/>
          <w:szCs w:val="24"/>
        </w:rPr>
        <w:t xml:space="preserve"> Plan dönemi sonuna kadar okul hizmetlerinin sunumunda enformasyon teknolojilerinin etkinliğini artırmak.</w:t>
      </w:r>
    </w:p>
    <w:p w:rsidR="0015615A" w:rsidRPr="007904F8" w:rsidRDefault="009374DE" w:rsidP="0015615A">
      <w:pPr>
        <w:ind w:left="142" w:firstLine="290"/>
        <w:jc w:val="both"/>
        <w:rPr>
          <w:rFonts w:ascii="Times New Roman" w:hAnsi="Times New Roman" w:cs="Times New Roman"/>
          <w:b/>
          <w:sz w:val="24"/>
          <w:szCs w:val="24"/>
        </w:rPr>
      </w:pPr>
      <w:r>
        <w:rPr>
          <w:rFonts w:ascii="Times New Roman" w:hAnsi="Times New Roman" w:cs="Times New Roman"/>
          <w:b/>
          <w:sz w:val="24"/>
          <w:szCs w:val="24"/>
        </w:rPr>
        <w:t>SH 3. 3</w:t>
      </w:r>
      <w:r w:rsidR="0015615A" w:rsidRPr="007904F8">
        <w:rPr>
          <w:rFonts w:ascii="Times New Roman" w:hAnsi="Times New Roman" w:cs="Times New Roman"/>
          <w:b/>
          <w:sz w:val="24"/>
          <w:szCs w:val="24"/>
        </w:rPr>
        <w:t>. Performans Göstergeleri</w:t>
      </w:r>
    </w:p>
    <w:tbl>
      <w:tblPr>
        <w:tblpPr w:leftFromText="141" w:rightFromText="141" w:vertAnchor="text" w:horzAnchor="margin" w:tblpY="222"/>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790"/>
        <w:gridCol w:w="4420"/>
        <w:gridCol w:w="1008"/>
        <w:gridCol w:w="1012"/>
        <w:gridCol w:w="1095"/>
        <w:gridCol w:w="963"/>
      </w:tblGrid>
      <w:tr w:rsidR="0015615A" w:rsidRPr="007904F8" w:rsidTr="009374DE">
        <w:trPr>
          <w:trHeight w:val="1117"/>
        </w:trPr>
        <w:tc>
          <w:tcPr>
            <w:tcW w:w="364" w:type="pct"/>
            <w:vMerge w:val="restart"/>
            <w:tcBorders>
              <w:top w:val="single" w:sz="8" w:space="0" w:color="78C0D4"/>
              <w:left w:val="single" w:sz="8" w:space="0" w:color="78C0D4"/>
              <w:bottom w:val="single" w:sz="8" w:space="0" w:color="78C0D4"/>
              <w:right w:val="nil"/>
            </w:tcBorders>
            <w:shd w:val="clear" w:color="auto" w:fill="548DD4" w:themeFill="text2" w:themeFillTint="99"/>
            <w:vAlign w:val="center"/>
          </w:tcPr>
          <w:p w:rsidR="0015615A" w:rsidRPr="007904F8" w:rsidRDefault="0015615A" w:rsidP="006458F9">
            <w:pPr>
              <w:jc w:val="both"/>
              <w:rPr>
                <w:rFonts w:ascii="Times New Roman" w:hAnsi="Times New Roman" w:cs="Times New Roman"/>
                <w:b/>
                <w:bCs/>
                <w:sz w:val="24"/>
                <w:szCs w:val="24"/>
              </w:rPr>
            </w:pPr>
            <w:r w:rsidRPr="007904F8">
              <w:rPr>
                <w:rFonts w:ascii="Times New Roman" w:hAnsi="Times New Roman" w:cs="Times New Roman"/>
                <w:b/>
                <w:bCs/>
                <w:sz w:val="24"/>
                <w:szCs w:val="24"/>
              </w:rPr>
              <w:t>SIRA NO</w:t>
            </w:r>
          </w:p>
        </w:tc>
        <w:tc>
          <w:tcPr>
            <w:tcW w:w="2392" w:type="pct"/>
            <w:vMerge w:val="restart"/>
            <w:tcBorders>
              <w:top w:val="single" w:sz="8" w:space="0" w:color="78C0D4"/>
              <w:left w:val="nil"/>
              <w:bottom w:val="single" w:sz="8" w:space="0" w:color="78C0D4"/>
              <w:right w:val="nil"/>
            </w:tcBorders>
            <w:shd w:val="clear" w:color="auto" w:fill="548DD4" w:themeFill="text2" w:themeFillTint="99"/>
            <w:vAlign w:val="center"/>
          </w:tcPr>
          <w:p w:rsidR="0015615A" w:rsidRPr="007904F8" w:rsidRDefault="0015615A" w:rsidP="0015615A">
            <w:pPr>
              <w:ind w:left="142" w:firstLine="290"/>
              <w:jc w:val="both"/>
              <w:rPr>
                <w:rFonts w:ascii="Times New Roman" w:hAnsi="Times New Roman" w:cs="Times New Roman"/>
                <w:b/>
                <w:bCs/>
                <w:sz w:val="24"/>
                <w:szCs w:val="24"/>
              </w:rPr>
            </w:pPr>
            <w:r w:rsidRPr="007904F8">
              <w:rPr>
                <w:rFonts w:ascii="Times New Roman" w:hAnsi="Times New Roman" w:cs="Times New Roman"/>
                <w:b/>
                <w:bCs/>
                <w:sz w:val="24"/>
                <w:szCs w:val="24"/>
              </w:rPr>
              <w:t>Performans Göstergeleri</w:t>
            </w:r>
          </w:p>
        </w:tc>
        <w:tc>
          <w:tcPr>
            <w:tcW w:w="1714" w:type="pct"/>
            <w:gridSpan w:val="3"/>
            <w:tcBorders>
              <w:top w:val="single" w:sz="8" w:space="0" w:color="78C0D4"/>
              <w:left w:val="nil"/>
              <w:bottom w:val="single" w:sz="8" w:space="0" w:color="78C0D4"/>
              <w:right w:val="nil"/>
            </w:tcBorders>
            <w:shd w:val="clear" w:color="auto" w:fill="548DD4" w:themeFill="text2" w:themeFillTint="99"/>
            <w:vAlign w:val="center"/>
          </w:tcPr>
          <w:p w:rsidR="0015615A" w:rsidRPr="007904F8" w:rsidRDefault="00ED090F" w:rsidP="0015615A">
            <w:pPr>
              <w:ind w:left="142" w:firstLine="290"/>
              <w:jc w:val="both"/>
              <w:rPr>
                <w:rFonts w:ascii="Times New Roman" w:hAnsi="Times New Roman" w:cs="Times New Roman"/>
                <w:b/>
                <w:bCs/>
                <w:sz w:val="24"/>
                <w:szCs w:val="24"/>
              </w:rPr>
            </w:pPr>
            <w:r>
              <w:rPr>
                <w:rFonts w:ascii="Times New Roman" w:hAnsi="Times New Roman" w:cs="Times New Roman"/>
                <w:b/>
                <w:bCs/>
                <w:sz w:val="24"/>
                <w:szCs w:val="24"/>
              </w:rPr>
              <w:t xml:space="preserve">          Açılış</w:t>
            </w:r>
          </w:p>
        </w:tc>
        <w:tc>
          <w:tcPr>
            <w:tcW w:w="530" w:type="pct"/>
            <w:tcBorders>
              <w:top w:val="single" w:sz="8" w:space="0" w:color="78C0D4"/>
              <w:left w:val="nil"/>
              <w:bottom w:val="single" w:sz="8" w:space="0" w:color="78C0D4"/>
              <w:right w:val="single" w:sz="8" w:space="0" w:color="78C0D4"/>
            </w:tcBorders>
            <w:shd w:val="clear" w:color="auto" w:fill="548DD4" w:themeFill="text2" w:themeFillTint="99"/>
            <w:vAlign w:val="center"/>
          </w:tcPr>
          <w:p w:rsidR="0015615A" w:rsidRPr="007904F8" w:rsidRDefault="0015615A" w:rsidP="00ED090F">
            <w:pPr>
              <w:jc w:val="both"/>
              <w:rPr>
                <w:rFonts w:ascii="Times New Roman" w:hAnsi="Times New Roman" w:cs="Times New Roman"/>
                <w:b/>
                <w:bCs/>
                <w:sz w:val="24"/>
                <w:szCs w:val="24"/>
              </w:rPr>
            </w:pPr>
            <w:r w:rsidRPr="007904F8">
              <w:rPr>
                <w:rFonts w:ascii="Times New Roman" w:hAnsi="Times New Roman" w:cs="Times New Roman"/>
                <w:b/>
                <w:bCs/>
                <w:sz w:val="24"/>
                <w:szCs w:val="24"/>
              </w:rPr>
              <w:t>Hedef</w:t>
            </w:r>
          </w:p>
        </w:tc>
      </w:tr>
      <w:tr w:rsidR="0015615A" w:rsidRPr="007904F8" w:rsidTr="009374DE">
        <w:trPr>
          <w:trHeight w:val="693"/>
        </w:trPr>
        <w:tc>
          <w:tcPr>
            <w:tcW w:w="364" w:type="pct"/>
            <w:vMerge/>
            <w:tcBorders>
              <w:right w:val="nil"/>
            </w:tcBorders>
            <w:shd w:val="clear" w:color="auto" w:fill="548DD4" w:themeFill="text2" w:themeFillTint="99"/>
          </w:tcPr>
          <w:p w:rsidR="0015615A" w:rsidRPr="007904F8" w:rsidRDefault="0015615A" w:rsidP="0015615A">
            <w:pPr>
              <w:ind w:left="142" w:firstLine="290"/>
              <w:jc w:val="both"/>
              <w:rPr>
                <w:rFonts w:ascii="Times New Roman" w:hAnsi="Times New Roman" w:cs="Times New Roman"/>
                <w:b/>
                <w:bCs/>
                <w:sz w:val="24"/>
                <w:szCs w:val="24"/>
              </w:rPr>
            </w:pPr>
          </w:p>
        </w:tc>
        <w:tc>
          <w:tcPr>
            <w:tcW w:w="2392" w:type="pct"/>
            <w:vMerge/>
            <w:tcBorders>
              <w:left w:val="nil"/>
              <w:right w:val="nil"/>
            </w:tcBorders>
            <w:shd w:val="clear" w:color="auto" w:fill="548DD4" w:themeFill="text2" w:themeFillTint="99"/>
          </w:tcPr>
          <w:p w:rsidR="0015615A" w:rsidRPr="007904F8" w:rsidRDefault="0015615A" w:rsidP="0015615A">
            <w:pPr>
              <w:ind w:left="142" w:firstLine="290"/>
              <w:jc w:val="both"/>
              <w:rPr>
                <w:rFonts w:ascii="Times New Roman" w:hAnsi="Times New Roman" w:cs="Times New Roman"/>
                <w:b/>
                <w:sz w:val="24"/>
                <w:szCs w:val="24"/>
              </w:rPr>
            </w:pPr>
          </w:p>
        </w:tc>
        <w:tc>
          <w:tcPr>
            <w:tcW w:w="555" w:type="pct"/>
            <w:tcBorders>
              <w:left w:val="nil"/>
              <w:right w:val="nil"/>
            </w:tcBorders>
            <w:shd w:val="clear" w:color="auto" w:fill="548DD4" w:themeFill="text2" w:themeFillTint="99"/>
          </w:tcPr>
          <w:p w:rsidR="0015615A" w:rsidRPr="007904F8" w:rsidRDefault="0015615A" w:rsidP="00ED090F">
            <w:pPr>
              <w:ind w:left="142" w:firstLine="290"/>
              <w:jc w:val="both"/>
              <w:rPr>
                <w:rFonts w:ascii="Times New Roman" w:hAnsi="Times New Roman" w:cs="Times New Roman"/>
                <w:b/>
                <w:sz w:val="24"/>
                <w:szCs w:val="24"/>
              </w:rPr>
            </w:pPr>
            <w:r w:rsidRPr="007904F8">
              <w:rPr>
                <w:rFonts w:ascii="Times New Roman" w:hAnsi="Times New Roman" w:cs="Times New Roman"/>
                <w:b/>
                <w:sz w:val="24"/>
                <w:szCs w:val="24"/>
              </w:rPr>
              <w:t xml:space="preserve"> </w:t>
            </w:r>
          </w:p>
        </w:tc>
        <w:tc>
          <w:tcPr>
            <w:tcW w:w="557" w:type="pct"/>
            <w:tcBorders>
              <w:left w:val="nil"/>
              <w:right w:val="nil"/>
            </w:tcBorders>
            <w:shd w:val="clear" w:color="auto" w:fill="548DD4" w:themeFill="text2" w:themeFillTint="99"/>
          </w:tcPr>
          <w:p w:rsidR="0015615A" w:rsidRPr="007904F8" w:rsidRDefault="00ED090F" w:rsidP="00ED090F">
            <w:pPr>
              <w:ind w:left="142"/>
              <w:jc w:val="both"/>
              <w:rPr>
                <w:rFonts w:ascii="Times New Roman" w:hAnsi="Times New Roman" w:cs="Times New Roman"/>
                <w:b/>
                <w:sz w:val="24"/>
                <w:szCs w:val="24"/>
              </w:rPr>
            </w:pPr>
            <w:r>
              <w:rPr>
                <w:rFonts w:ascii="Times New Roman" w:hAnsi="Times New Roman" w:cs="Times New Roman"/>
                <w:b/>
                <w:sz w:val="24"/>
                <w:szCs w:val="24"/>
              </w:rPr>
              <w:t>2015</w:t>
            </w:r>
          </w:p>
        </w:tc>
        <w:tc>
          <w:tcPr>
            <w:tcW w:w="602" w:type="pct"/>
            <w:tcBorders>
              <w:left w:val="nil"/>
              <w:right w:val="nil"/>
            </w:tcBorders>
            <w:shd w:val="clear" w:color="auto" w:fill="548DD4" w:themeFill="text2" w:themeFillTint="99"/>
          </w:tcPr>
          <w:p w:rsidR="0015615A" w:rsidRPr="007904F8" w:rsidRDefault="0015615A" w:rsidP="00ED090F">
            <w:pPr>
              <w:ind w:left="142" w:firstLine="290"/>
              <w:jc w:val="both"/>
              <w:rPr>
                <w:rFonts w:ascii="Times New Roman" w:hAnsi="Times New Roman" w:cs="Times New Roman"/>
                <w:b/>
                <w:sz w:val="24"/>
                <w:szCs w:val="24"/>
              </w:rPr>
            </w:pPr>
          </w:p>
        </w:tc>
        <w:tc>
          <w:tcPr>
            <w:tcW w:w="530" w:type="pct"/>
            <w:tcBorders>
              <w:left w:val="nil"/>
            </w:tcBorders>
            <w:shd w:val="clear" w:color="auto" w:fill="548DD4" w:themeFill="text2" w:themeFillTint="99"/>
          </w:tcPr>
          <w:p w:rsidR="0015615A" w:rsidRPr="007904F8" w:rsidRDefault="0015615A" w:rsidP="00ED090F">
            <w:pPr>
              <w:jc w:val="both"/>
              <w:rPr>
                <w:rFonts w:ascii="Times New Roman" w:hAnsi="Times New Roman" w:cs="Times New Roman"/>
                <w:b/>
                <w:sz w:val="24"/>
                <w:szCs w:val="24"/>
              </w:rPr>
            </w:pPr>
            <w:r w:rsidRPr="007904F8">
              <w:rPr>
                <w:rFonts w:ascii="Times New Roman" w:hAnsi="Times New Roman" w:cs="Times New Roman"/>
                <w:b/>
                <w:sz w:val="24"/>
                <w:szCs w:val="24"/>
              </w:rPr>
              <w:t>2019</w:t>
            </w:r>
          </w:p>
          <w:p w:rsidR="0015615A" w:rsidRPr="007904F8" w:rsidRDefault="0015615A" w:rsidP="0015615A">
            <w:pPr>
              <w:ind w:left="142" w:firstLine="290"/>
              <w:jc w:val="both"/>
              <w:rPr>
                <w:rFonts w:ascii="Times New Roman" w:hAnsi="Times New Roman" w:cs="Times New Roman"/>
                <w:b/>
                <w:sz w:val="24"/>
                <w:szCs w:val="24"/>
              </w:rPr>
            </w:pPr>
          </w:p>
        </w:tc>
      </w:tr>
    </w:tbl>
    <w:tbl>
      <w:tblPr>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696"/>
        <w:gridCol w:w="5167"/>
        <w:gridCol w:w="818"/>
        <w:gridCol w:w="818"/>
        <w:gridCol w:w="821"/>
        <w:gridCol w:w="968"/>
      </w:tblGrid>
      <w:tr w:rsidR="0015615A" w:rsidRPr="007904F8" w:rsidTr="009374DE">
        <w:trPr>
          <w:trHeight w:val="621"/>
        </w:trPr>
        <w:tc>
          <w:tcPr>
            <w:tcW w:w="348" w:type="pct"/>
            <w:tcBorders>
              <w:right w:val="nil"/>
            </w:tcBorders>
            <w:shd w:val="clear" w:color="auto" w:fill="548DD4" w:themeFill="text2" w:themeFillTint="99"/>
            <w:vAlign w:val="center"/>
          </w:tcPr>
          <w:p w:rsidR="0015615A" w:rsidRPr="007904F8" w:rsidRDefault="00ED090F" w:rsidP="00ED090F">
            <w:pPr>
              <w:jc w:val="both"/>
              <w:rPr>
                <w:rFonts w:ascii="Times New Roman" w:hAnsi="Times New Roman" w:cs="Times New Roman"/>
                <w:b/>
                <w:bCs/>
                <w:sz w:val="24"/>
                <w:szCs w:val="24"/>
              </w:rPr>
            </w:pPr>
            <w:r>
              <w:rPr>
                <w:rFonts w:ascii="Times New Roman" w:hAnsi="Times New Roman" w:cs="Times New Roman"/>
                <w:b/>
                <w:bCs/>
                <w:sz w:val="24"/>
                <w:szCs w:val="24"/>
              </w:rPr>
              <w:t>3.3</w:t>
            </w:r>
            <w:r w:rsidR="0015615A" w:rsidRPr="007904F8">
              <w:rPr>
                <w:rFonts w:ascii="Times New Roman" w:hAnsi="Times New Roman" w:cs="Times New Roman"/>
                <w:b/>
                <w:bCs/>
                <w:sz w:val="24"/>
                <w:szCs w:val="24"/>
              </w:rPr>
              <w:t>.1</w:t>
            </w:r>
          </w:p>
        </w:tc>
        <w:tc>
          <w:tcPr>
            <w:tcW w:w="2787" w:type="pct"/>
            <w:tcBorders>
              <w:left w:val="nil"/>
              <w:right w:val="nil"/>
            </w:tcBorders>
            <w:shd w:val="clear" w:color="auto" w:fill="C6D9F1" w:themeFill="text2" w:themeFillTint="33"/>
            <w:vAlign w:val="center"/>
          </w:tcPr>
          <w:p w:rsidR="0015615A" w:rsidRPr="007904F8" w:rsidRDefault="0015615A" w:rsidP="0015615A">
            <w:pPr>
              <w:spacing w:line="259" w:lineRule="auto"/>
              <w:ind w:left="142" w:firstLine="290"/>
              <w:jc w:val="both"/>
              <w:rPr>
                <w:rFonts w:ascii="Times New Roman" w:hAnsi="Times New Roman" w:cs="Times New Roman"/>
                <w:sz w:val="24"/>
                <w:szCs w:val="24"/>
              </w:rPr>
            </w:pPr>
            <w:r w:rsidRPr="007904F8">
              <w:rPr>
                <w:rFonts w:ascii="Times New Roman" w:hAnsi="Times New Roman" w:cs="Times New Roman"/>
                <w:sz w:val="24"/>
                <w:szCs w:val="24"/>
              </w:rPr>
              <w:t xml:space="preserve"> Elektronik/teknolojik kaynaklar kullanılarak verilen oranı(%)</w:t>
            </w:r>
          </w:p>
        </w:tc>
        <w:tc>
          <w:tcPr>
            <w:tcW w:w="446" w:type="pct"/>
            <w:tcBorders>
              <w:left w:val="nil"/>
              <w:right w:val="nil"/>
            </w:tcBorders>
            <w:shd w:val="clear" w:color="auto" w:fill="C6D9F1" w:themeFill="text2" w:themeFillTint="33"/>
            <w:vAlign w:val="center"/>
          </w:tcPr>
          <w:p w:rsidR="0015615A" w:rsidRPr="007904F8" w:rsidRDefault="0015615A" w:rsidP="0015615A">
            <w:pPr>
              <w:ind w:left="142" w:firstLine="290"/>
              <w:jc w:val="both"/>
              <w:rPr>
                <w:rFonts w:ascii="Times New Roman" w:hAnsi="Times New Roman" w:cs="Times New Roman"/>
                <w:sz w:val="24"/>
                <w:szCs w:val="24"/>
              </w:rPr>
            </w:pPr>
          </w:p>
        </w:tc>
        <w:tc>
          <w:tcPr>
            <w:tcW w:w="446" w:type="pct"/>
            <w:tcBorders>
              <w:left w:val="nil"/>
              <w:right w:val="nil"/>
            </w:tcBorders>
            <w:shd w:val="clear" w:color="auto" w:fill="C6D9F1" w:themeFill="text2" w:themeFillTint="33"/>
            <w:vAlign w:val="center"/>
          </w:tcPr>
          <w:p w:rsidR="0015615A" w:rsidRPr="007904F8" w:rsidRDefault="009374DE" w:rsidP="009374DE">
            <w:pPr>
              <w:jc w:val="both"/>
              <w:rPr>
                <w:rFonts w:ascii="Times New Roman" w:hAnsi="Times New Roman" w:cs="Times New Roman"/>
                <w:sz w:val="24"/>
                <w:szCs w:val="24"/>
              </w:rPr>
            </w:pPr>
            <w:r>
              <w:rPr>
                <w:rFonts w:ascii="Times New Roman" w:hAnsi="Times New Roman" w:cs="Times New Roman"/>
                <w:sz w:val="24"/>
                <w:szCs w:val="24"/>
              </w:rPr>
              <w:t>70</w:t>
            </w:r>
          </w:p>
        </w:tc>
        <w:tc>
          <w:tcPr>
            <w:tcW w:w="447" w:type="pct"/>
            <w:tcBorders>
              <w:left w:val="nil"/>
              <w:right w:val="nil"/>
            </w:tcBorders>
            <w:shd w:val="clear" w:color="auto" w:fill="C6D9F1" w:themeFill="text2" w:themeFillTint="33"/>
            <w:vAlign w:val="center"/>
          </w:tcPr>
          <w:p w:rsidR="0015615A" w:rsidRPr="007904F8" w:rsidRDefault="0015615A" w:rsidP="0015615A">
            <w:pPr>
              <w:ind w:left="142" w:firstLine="290"/>
              <w:jc w:val="both"/>
              <w:rPr>
                <w:rFonts w:ascii="Times New Roman" w:hAnsi="Times New Roman" w:cs="Times New Roman"/>
                <w:sz w:val="24"/>
                <w:szCs w:val="24"/>
              </w:rPr>
            </w:pPr>
          </w:p>
        </w:tc>
        <w:tc>
          <w:tcPr>
            <w:tcW w:w="526" w:type="pct"/>
            <w:tcBorders>
              <w:left w:val="nil"/>
            </w:tcBorders>
            <w:shd w:val="clear" w:color="auto" w:fill="C6D9F1" w:themeFill="text2" w:themeFillTint="33"/>
            <w:vAlign w:val="center"/>
          </w:tcPr>
          <w:p w:rsidR="0015615A" w:rsidRPr="007904F8" w:rsidRDefault="009374DE" w:rsidP="009374DE">
            <w:pPr>
              <w:ind w:left="142"/>
              <w:jc w:val="both"/>
              <w:rPr>
                <w:rFonts w:ascii="Times New Roman" w:hAnsi="Times New Roman" w:cs="Times New Roman"/>
                <w:sz w:val="24"/>
                <w:szCs w:val="24"/>
              </w:rPr>
            </w:pPr>
            <w:r>
              <w:rPr>
                <w:rFonts w:ascii="Times New Roman" w:hAnsi="Times New Roman" w:cs="Times New Roman"/>
                <w:sz w:val="24"/>
                <w:szCs w:val="24"/>
              </w:rPr>
              <w:t>100</w:t>
            </w:r>
          </w:p>
        </w:tc>
      </w:tr>
      <w:tr w:rsidR="0015615A" w:rsidRPr="007904F8" w:rsidTr="009374DE">
        <w:trPr>
          <w:trHeight w:val="170"/>
        </w:trPr>
        <w:tc>
          <w:tcPr>
            <w:tcW w:w="348" w:type="pct"/>
            <w:tcBorders>
              <w:right w:val="nil"/>
            </w:tcBorders>
            <w:shd w:val="clear" w:color="auto" w:fill="548DD4" w:themeFill="text2" w:themeFillTint="99"/>
            <w:vAlign w:val="center"/>
          </w:tcPr>
          <w:p w:rsidR="0015615A" w:rsidRPr="007904F8" w:rsidRDefault="00ED090F" w:rsidP="00ED090F">
            <w:pPr>
              <w:jc w:val="both"/>
              <w:rPr>
                <w:rFonts w:ascii="Times New Roman" w:hAnsi="Times New Roman" w:cs="Times New Roman"/>
                <w:b/>
                <w:bCs/>
                <w:sz w:val="24"/>
                <w:szCs w:val="24"/>
              </w:rPr>
            </w:pPr>
            <w:r>
              <w:rPr>
                <w:rFonts w:ascii="Times New Roman" w:hAnsi="Times New Roman" w:cs="Times New Roman"/>
                <w:b/>
                <w:bCs/>
                <w:sz w:val="24"/>
                <w:szCs w:val="24"/>
              </w:rPr>
              <w:t>3.3</w:t>
            </w:r>
            <w:r w:rsidR="0015615A" w:rsidRPr="007904F8">
              <w:rPr>
                <w:rFonts w:ascii="Times New Roman" w:hAnsi="Times New Roman" w:cs="Times New Roman"/>
                <w:b/>
                <w:bCs/>
                <w:sz w:val="24"/>
                <w:szCs w:val="24"/>
              </w:rPr>
              <w:t>.2</w:t>
            </w:r>
          </w:p>
        </w:tc>
        <w:tc>
          <w:tcPr>
            <w:tcW w:w="2787" w:type="pct"/>
            <w:tcBorders>
              <w:left w:val="nil"/>
              <w:right w:val="nil"/>
            </w:tcBorders>
            <w:shd w:val="clear" w:color="auto" w:fill="C6D9F1" w:themeFill="text2" w:themeFillTint="33"/>
            <w:vAlign w:val="center"/>
          </w:tcPr>
          <w:p w:rsidR="0015615A" w:rsidRPr="007904F8" w:rsidRDefault="0015615A" w:rsidP="0015615A">
            <w:pPr>
              <w:spacing w:line="259" w:lineRule="auto"/>
              <w:ind w:left="142" w:firstLine="290"/>
              <w:jc w:val="both"/>
              <w:rPr>
                <w:rFonts w:ascii="Times New Roman" w:hAnsi="Times New Roman" w:cs="Times New Roman"/>
                <w:sz w:val="24"/>
                <w:szCs w:val="24"/>
              </w:rPr>
            </w:pPr>
            <w:r w:rsidRPr="007904F8">
              <w:rPr>
                <w:rFonts w:ascii="Times New Roman" w:hAnsi="Times New Roman" w:cs="Times New Roman"/>
                <w:sz w:val="24"/>
                <w:szCs w:val="24"/>
              </w:rPr>
              <w:t>Bilişim sistemlerinin aktif olarak kullanılma oranı (mebbis,</w:t>
            </w:r>
            <w:r w:rsidR="00ED090F">
              <w:rPr>
                <w:rFonts w:ascii="Times New Roman" w:hAnsi="Times New Roman" w:cs="Times New Roman"/>
                <w:sz w:val="24"/>
                <w:szCs w:val="24"/>
              </w:rPr>
              <w:t xml:space="preserve"> </w:t>
            </w:r>
            <w:r w:rsidRPr="007904F8">
              <w:rPr>
                <w:rFonts w:ascii="Times New Roman" w:hAnsi="Times New Roman" w:cs="Times New Roman"/>
                <w:sz w:val="24"/>
                <w:szCs w:val="24"/>
              </w:rPr>
              <w:t>e-okul,</w:t>
            </w:r>
            <w:r w:rsidR="00ED090F">
              <w:rPr>
                <w:rFonts w:ascii="Times New Roman" w:hAnsi="Times New Roman" w:cs="Times New Roman"/>
                <w:sz w:val="24"/>
                <w:szCs w:val="24"/>
              </w:rPr>
              <w:t xml:space="preserve"> </w:t>
            </w:r>
            <w:r w:rsidRPr="007904F8">
              <w:rPr>
                <w:rFonts w:ascii="Times New Roman" w:hAnsi="Times New Roman" w:cs="Times New Roman"/>
                <w:sz w:val="24"/>
                <w:szCs w:val="24"/>
              </w:rPr>
              <w:t xml:space="preserve">tefbis vb.)(%)            </w:t>
            </w:r>
          </w:p>
        </w:tc>
        <w:tc>
          <w:tcPr>
            <w:tcW w:w="446" w:type="pct"/>
            <w:tcBorders>
              <w:left w:val="nil"/>
              <w:right w:val="nil"/>
            </w:tcBorders>
            <w:shd w:val="clear" w:color="auto" w:fill="C6D9F1" w:themeFill="text2" w:themeFillTint="33"/>
            <w:vAlign w:val="center"/>
          </w:tcPr>
          <w:p w:rsidR="0015615A" w:rsidRPr="007904F8" w:rsidRDefault="0015615A" w:rsidP="0015615A">
            <w:pPr>
              <w:ind w:left="142" w:firstLine="290"/>
              <w:jc w:val="both"/>
              <w:rPr>
                <w:rFonts w:ascii="Times New Roman" w:hAnsi="Times New Roman" w:cs="Times New Roman"/>
                <w:sz w:val="24"/>
                <w:szCs w:val="24"/>
              </w:rPr>
            </w:pPr>
          </w:p>
        </w:tc>
        <w:tc>
          <w:tcPr>
            <w:tcW w:w="446" w:type="pct"/>
            <w:tcBorders>
              <w:left w:val="nil"/>
              <w:right w:val="nil"/>
            </w:tcBorders>
            <w:shd w:val="clear" w:color="auto" w:fill="C6D9F1" w:themeFill="text2" w:themeFillTint="33"/>
            <w:vAlign w:val="center"/>
          </w:tcPr>
          <w:p w:rsidR="0015615A" w:rsidRPr="007904F8" w:rsidRDefault="009374DE" w:rsidP="009374DE">
            <w:pPr>
              <w:jc w:val="both"/>
              <w:rPr>
                <w:rFonts w:ascii="Times New Roman" w:hAnsi="Times New Roman" w:cs="Times New Roman"/>
                <w:sz w:val="24"/>
                <w:szCs w:val="24"/>
              </w:rPr>
            </w:pPr>
            <w:r>
              <w:rPr>
                <w:rFonts w:ascii="Times New Roman" w:hAnsi="Times New Roman" w:cs="Times New Roman"/>
                <w:sz w:val="24"/>
                <w:szCs w:val="24"/>
              </w:rPr>
              <w:t>90</w:t>
            </w:r>
          </w:p>
        </w:tc>
        <w:tc>
          <w:tcPr>
            <w:tcW w:w="447" w:type="pct"/>
            <w:tcBorders>
              <w:left w:val="nil"/>
              <w:right w:val="nil"/>
            </w:tcBorders>
            <w:shd w:val="clear" w:color="auto" w:fill="C6D9F1" w:themeFill="text2" w:themeFillTint="33"/>
            <w:vAlign w:val="center"/>
          </w:tcPr>
          <w:p w:rsidR="0015615A" w:rsidRPr="007904F8" w:rsidRDefault="0015615A" w:rsidP="0015615A">
            <w:pPr>
              <w:ind w:left="142" w:firstLine="290"/>
              <w:jc w:val="both"/>
              <w:rPr>
                <w:rFonts w:ascii="Times New Roman" w:hAnsi="Times New Roman" w:cs="Times New Roman"/>
                <w:sz w:val="24"/>
                <w:szCs w:val="24"/>
              </w:rPr>
            </w:pPr>
            <w:r w:rsidRPr="007904F8">
              <w:rPr>
                <w:rFonts w:ascii="Times New Roman" w:hAnsi="Times New Roman" w:cs="Times New Roman"/>
                <w:sz w:val="24"/>
                <w:szCs w:val="24"/>
              </w:rPr>
              <w:t xml:space="preserve">   </w:t>
            </w:r>
          </w:p>
        </w:tc>
        <w:tc>
          <w:tcPr>
            <w:tcW w:w="526" w:type="pct"/>
            <w:tcBorders>
              <w:left w:val="nil"/>
            </w:tcBorders>
            <w:shd w:val="clear" w:color="auto" w:fill="C6D9F1" w:themeFill="text2" w:themeFillTint="33"/>
            <w:vAlign w:val="center"/>
          </w:tcPr>
          <w:p w:rsidR="0015615A" w:rsidRPr="007904F8" w:rsidRDefault="009374DE" w:rsidP="009374DE">
            <w:pPr>
              <w:ind w:left="142"/>
              <w:jc w:val="both"/>
              <w:rPr>
                <w:rFonts w:ascii="Times New Roman" w:hAnsi="Times New Roman" w:cs="Times New Roman"/>
                <w:sz w:val="24"/>
                <w:szCs w:val="24"/>
              </w:rPr>
            </w:pPr>
            <w:r>
              <w:rPr>
                <w:rFonts w:ascii="Times New Roman" w:hAnsi="Times New Roman" w:cs="Times New Roman"/>
                <w:sz w:val="24"/>
                <w:szCs w:val="24"/>
              </w:rPr>
              <w:t>100</w:t>
            </w:r>
          </w:p>
        </w:tc>
      </w:tr>
      <w:tr w:rsidR="0015615A" w:rsidRPr="007904F8" w:rsidTr="009374DE">
        <w:trPr>
          <w:trHeight w:val="170"/>
        </w:trPr>
        <w:tc>
          <w:tcPr>
            <w:tcW w:w="348" w:type="pct"/>
            <w:tcBorders>
              <w:right w:val="nil"/>
            </w:tcBorders>
            <w:shd w:val="clear" w:color="auto" w:fill="548DD4" w:themeFill="text2" w:themeFillTint="99"/>
            <w:vAlign w:val="center"/>
          </w:tcPr>
          <w:p w:rsidR="0015615A" w:rsidRPr="007904F8" w:rsidRDefault="00ED090F" w:rsidP="00ED090F">
            <w:pPr>
              <w:jc w:val="both"/>
              <w:rPr>
                <w:rFonts w:ascii="Times New Roman" w:hAnsi="Times New Roman" w:cs="Times New Roman"/>
                <w:b/>
                <w:bCs/>
                <w:sz w:val="24"/>
                <w:szCs w:val="24"/>
              </w:rPr>
            </w:pPr>
            <w:r>
              <w:rPr>
                <w:rFonts w:ascii="Times New Roman" w:hAnsi="Times New Roman" w:cs="Times New Roman"/>
                <w:b/>
                <w:bCs/>
                <w:sz w:val="24"/>
                <w:szCs w:val="24"/>
              </w:rPr>
              <w:t>3.3</w:t>
            </w:r>
            <w:r w:rsidR="0015615A">
              <w:rPr>
                <w:rFonts w:ascii="Times New Roman" w:hAnsi="Times New Roman" w:cs="Times New Roman"/>
                <w:b/>
                <w:bCs/>
                <w:sz w:val="24"/>
                <w:szCs w:val="24"/>
              </w:rPr>
              <w:t>.3</w:t>
            </w:r>
          </w:p>
        </w:tc>
        <w:tc>
          <w:tcPr>
            <w:tcW w:w="2787" w:type="pct"/>
            <w:tcBorders>
              <w:left w:val="nil"/>
              <w:right w:val="nil"/>
            </w:tcBorders>
            <w:shd w:val="clear" w:color="auto" w:fill="C6D9F1" w:themeFill="text2" w:themeFillTint="33"/>
            <w:vAlign w:val="center"/>
          </w:tcPr>
          <w:p w:rsidR="0015615A" w:rsidRPr="007904F8" w:rsidRDefault="0015615A" w:rsidP="0015615A">
            <w:pPr>
              <w:spacing w:line="259" w:lineRule="auto"/>
              <w:ind w:left="142" w:firstLine="290"/>
              <w:jc w:val="both"/>
              <w:rPr>
                <w:rFonts w:ascii="Times New Roman" w:hAnsi="Times New Roman" w:cs="Times New Roman"/>
                <w:sz w:val="24"/>
                <w:szCs w:val="24"/>
              </w:rPr>
            </w:pPr>
            <w:r>
              <w:rPr>
                <w:rFonts w:ascii="Times New Roman" w:hAnsi="Times New Roman" w:cs="Times New Roman"/>
                <w:sz w:val="24"/>
                <w:szCs w:val="24"/>
              </w:rPr>
              <w:t>Fatih Projesinden faydalanan öğretmen sayısı</w:t>
            </w:r>
          </w:p>
        </w:tc>
        <w:tc>
          <w:tcPr>
            <w:tcW w:w="446" w:type="pct"/>
            <w:tcBorders>
              <w:left w:val="nil"/>
              <w:right w:val="nil"/>
            </w:tcBorders>
            <w:shd w:val="clear" w:color="auto" w:fill="C6D9F1" w:themeFill="text2" w:themeFillTint="33"/>
            <w:vAlign w:val="center"/>
          </w:tcPr>
          <w:p w:rsidR="0015615A" w:rsidRPr="007904F8" w:rsidRDefault="0015615A" w:rsidP="0015615A">
            <w:pPr>
              <w:ind w:left="142" w:firstLine="290"/>
              <w:jc w:val="both"/>
              <w:rPr>
                <w:rFonts w:ascii="Times New Roman" w:hAnsi="Times New Roman" w:cs="Times New Roman"/>
                <w:sz w:val="24"/>
                <w:szCs w:val="24"/>
              </w:rPr>
            </w:pPr>
          </w:p>
        </w:tc>
        <w:tc>
          <w:tcPr>
            <w:tcW w:w="446" w:type="pct"/>
            <w:tcBorders>
              <w:left w:val="nil"/>
              <w:right w:val="nil"/>
            </w:tcBorders>
            <w:shd w:val="clear" w:color="auto" w:fill="C6D9F1" w:themeFill="text2" w:themeFillTint="33"/>
            <w:vAlign w:val="center"/>
          </w:tcPr>
          <w:p w:rsidR="0015615A" w:rsidRPr="007904F8" w:rsidRDefault="009374DE" w:rsidP="009374DE">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447" w:type="pct"/>
            <w:tcBorders>
              <w:left w:val="nil"/>
              <w:right w:val="nil"/>
            </w:tcBorders>
            <w:shd w:val="clear" w:color="auto" w:fill="C6D9F1" w:themeFill="text2" w:themeFillTint="33"/>
            <w:vAlign w:val="center"/>
          </w:tcPr>
          <w:p w:rsidR="0015615A" w:rsidRPr="007904F8" w:rsidRDefault="0015615A" w:rsidP="0015615A">
            <w:pPr>
              <w:ind w:left="142" w:firstLine="290"/>
              <w:jc w:val="both"/>
              <w:rPr>
                <w:rFonts w:ascii="Times New Roman" w:hAnsi="Times New Roman" w:cs="Times New Roman"/>
                <w:sz w:val="24"/>
                <w:szCs w:val="24"/>
              </w:rPr>
            </w:pPr>
          </w:p>
        </w:tc>
        <w:tc>
          <w:tcPr>
            <w:tcW w:w="526" w:type="pct"/>
            <w:tcBorders>
              <w:left w:val="nil"/>
            </w:tcBorders>
            <w:shd w:val="clear" w:color="auto" w:fill="C6D9F1" w:themeFill="text2" w:themeFillTint="33"/>
            <w:vAlign w:val="center"/>
          </w:tcPr>
          <w:p w:rsidR="0015615A" w:rsidRPr="007904F8" w:rsidRDefault="009374DE" w:rsidP="009374DE">
            <w:pPr>
              <w:jc w:val="both"/>
              <w:rPr>
                <w:rFonts w:ascii="Times New Roman" w:hAnsi="Times New Roman" w:cs="Times New Roman"/>
                <w:sz w:val="24"/>
                <w:szCs w:val="24"/>
              </w:rPr>
            </w:pPr>
            <w:r>
              <w:rPr>
                <w:rFonts w:ascii="Times New Roman" w:hAnsi="Times New Roman" w:cs="Times New Roman"/>
                <w:sz w:val="24"/>
                <w:szCs w:val="24"/>
              </w:rPr>
              <w:t xml:space="preserve">    8</w:t>
            </w:r>
          </w:p>
        </w:tc>
      </w:tr>
    </w:tbl>
    <w:p w:rsidR="009374DE" w:rsidRDefault="009374DE" w:rsidP="0015615A">
      <w:pPr>
        <w:pStyle w:val="AklamaMetni"/>
        <w:ind w:left="142" w:firstLine="290"/>
        <w:rPr>
          <w:sz w:val="24"/>
          <w:szCs w:val="24"/>
        </w:rPr>
      </w:pPr>
    </w:p>
    <w:p w:rsidR="00621DED" w:rsidRDefault="0015615A" w:rsidP="004708FA">
      <w:pPr>
        <w:pStyle w:val="AklamaMetni"/>
        <w:ind w:left="142" w:firstLine="290"/>
        <w:rPr>
          <w:sz w:val="24"/>
          <w:szCs w:val="24"/>
        </w:rPr>
      </w:pPr>
      <w:r w:rsidRPr="007904F8">
        <w:rPr>
          <w:sz w:val="24"/>
          <w:szCs w:val="24"/>
        </w:rPr>
        <w:t>Her geçen gün artan enformasyon teknolojilerin</w:t>
      </w:r>
      <w:r>
        <w:rPr>
          <w:sz w:val="24"/>
          <w:szCs w:val="24"/>
        </w:rPr>
        <w:t xml:space="preserve">in imkân ve fırsatlarından </w:t>
      </w:r>
      <w:r w:rsidR="00F64D3F">
        <w:rPr>
          <w:sz w:val="24"/>
          <w:szCs w:val="24"/>
        </w:rPr>
        <w:t>Akgül Ulusoy</w:t>
      </w:r>
      <w:r>
        <w:rPr>
          <w:sz w:val="24"/>
          <w:szCs w:val="24"/>
        </w:rPr>
        <w:t xml:space="preserve"> </w:t>
      </w:r>
      <w:r w:rsidRPr="007904F8">
        <w:rPr>
          <w:color w:val="000000"/>
          <w:sz w:val="24"/>
          <w:szCs w:val="24"/>
        </w:rPr>
        <w:t>Anaokulu’nun</w:t>
      </w:r>
      <w:r w:rsidRPr="007904F8">
        <w:rPr>
          <w:b/>
          <w:color w:val="FF0000"/>
          <w:sz w:val="24"/>
          <w:szCs w:val="24"/>
        </w:rPr>
        <w:t xml:space="preserve"> </w:t>
      </w:r>
      <w:r w:rsidRPr="007904F8">
        <w:rPr>
          <w:sz w:val="24"/>
          <w:szCs w:val="24"/>
        </w:rPr>
        <w:t>azami düzeyde istifade etmesini sağlamak temel hedeflerden biridir. Bu anlamda okul idaresince gerekli tedbirler alınmaktadır.</w:t>
      </w:r>
    </w:p>
    <w:p w:rsidR="0015615A" w:rsidRPr="00011F6A" w:rsidRDefault="0015615A" w:rsidP="0015615A">
      <w:pPr>
        <w:pStyle w:val="AklamaMetni"/>
        <w:ind w:left="142" w:firstLine="290"/>
        <w:rPr>
          <w:sz w:val="24"/>
          <w:szCs w:val="24"/>
        </w:rPr>
      </w:pPr>
      <w:r w:rsidRPr="007904F8">
        <w:rPr>
          <w:b/>
          <w:sz w:val="24"/>
          <w:szCs w:val="24"/>
        </w:rPr>
        <w:t>Tedbirler</w:t>
      </w:r>
    </w:p>
    <w:tbl>
      <w:tblPr>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823"/>
        <w:gridCol w:w="5003"/>
        <w:gridCol w:w="1731"/>
        <w:gridCol w:w="1731"/>
      </w:tblGrid>
      <w:tr w:rsidR="0015615A" w:rsidRPr="007904F8" w:rsidTr="00F64D3F">
        <w:trPr>
          <w:trHeight w:val="372"/>
        </w:trPr>
        <w:tc>
          <w:tcPr>
            <w:tcW w:w="443" w:type="pct"/>
            <w:tcBorders>
              <w:top w:val="single" w:sz="8" w:space="0" w:color="78C0D4"/>
              <w:left w:val="single" w:sz="8" w:space="0" w:color="78C0D4"/>
              <w:bottom w:val="single" w:sz="4" w:space="0" w:color="auto"/>
              <w:right w:val="nil"/>
            </w:tcBorders>
            <w:shd w:val="clear" w:color="auto" w:fill="548DD4" w:themeFill="text2" w:themeFillTint="99"/>
            <w:vAlign w:val="center"/>
          </w:tcPr>
          <w:p w:rsidR="0015615A" w:rsidRPr="007904F8" w:rsidRDefault="0015615A" w:rsidP="00F64D3F">
            <w:pPr>
              <w:ind w:left="142"/>
              <w:contextualSpacing/>
              <w:jc w:val="both"/>
              <w:rPr>
                <w:rFonts w:ascii="Times New Roman" w:hAnsi="Times New Roman" w:cs="Times New Roman"/>
                <w:b/>
                <w:bCs/>
                <w:sz w:val="24"/>
                <w:szCs w:val="24"/>
              </w:rPr>
            </w:pPr>
            <w:r w:rsidRPr="007904F8">
              <w:rPr>
                <w:rFonts w:ascii="Times New Roman" w:hAnsi="Times New Roman" w:cs="Times New Roman"/>
                <w:b/>
                <w:bCs/>
                <w:sz w:val="24"/>
                <w:szCs w:val="24"/>
              </w:rPr>
              <w:t>Sıra No</w:t>
            </w:r>
          </w:p>
        </w:tc>
        <w:tc>
          <w:tcPr>
            <w:tcW w:w="2693" w:type="pct"/>
            <w:tcBorders>
              <w:top w:val="single" w:sz="8" w:space="0" w:color="78C0D4"/>
              <w:left w:val="nil"/>
              <w:bottom w:val="single" w:sz="4" w:space="0" w:color="auto"/>
              <w:right w:val="nil"/>
            </w:tcBorders>
            <w:shd w:val="clear" w:color="auto" w:fill="548DD4" w:themeFill="text2" w:themeFillTint="99"/>
            <w:vAlign w:val="center"/>
          </w:tcPr>
          <w:p w:rsidR="0015615A" w:rsidRPr="007904F8" w:rsidRDefault="0015615A" w:rsidP="0015615A">
            <w:pPr>
              <w:ind w:left="142" w:firstLine="290"/>
              <w:contextualSpacing/>
              <w:jc w:val="both"/>
              <w:rPr>
                <w:rFonts w:ascii="Times New Roman" w:hAnsi="Times New Roman" w:cs="Times New Roman"/>
                <w:b/>
                <w:bCs/>
                <w:sz w:val="24"/>
                <w:szCs w:val="24"/>
              </w:rPr>
            </w:pPr>
            <w:r w:rsidRPr="007904F8">
              <w:rPr>
                <w:rFonts w:ascii="Times New Roman" w:hAnsi="Times New Roman" w:cs="Times New Roman"/>
                <w:b/>
                <w:bCs/>
                <w:sz w:val="24"/>
                <w:szCs w:val="24"/>
              </w:rPr>
              <w:t>Tedbir</w:t>
            </w:r>
          </w:p>
        </w:tc>
        <w:tc>
          <w:tcPr>
            <w:tcW w:w="932" w:type="pct"/>
            <w:tcBorders>
              <w:top w:val="single" w:sz="8" w:space="0" w:color="78C0D4"/>
              <w:left w:val="nil"/>
              <w:bottom w:val="single" w:sz="4" w:space="0" w:color="auto"/>
              <w:right w:val="single" w:sz="8" w:space="0" w:color="78C0D4"/>
            </w:tcBorders>
            <w:shd w:val="clear" w:color="auto" w:fill="548DD4" w:themeFill="text2" w:themeFillTint="99"/>
            <w:vAlign w:val="center"/>
          </w:tcPr>
          <w:p w:rsidR="0015615A" w:rsidRPr="007904F8" w:rsidRDefault="0015615A" w:rsidP="006458F9">
            <w:pPr>
              <w:pStyle w:val="AralkYok"/>
              <w:jc w:val="both"/>
              <w:rPr>
                <w:rFonts w:ascii="Times New Roman" w:eastAsia="Calibri" w:hAnsi="Times New Roman"/>
                <w:b/>
                <w:bCs/>
                <w:sz w:val="24"/>
                <w:szCs w:val="24"/>
              </w:rPr>
            </w:pPr>
            <w:r>
              <w:rPr>
                <w:rFonts w:ascii="Times New Roman" w:eastAsia="Calibri" w:hAnsi="Times New Roman"/>
                <w:b/>
                <w:bCs/>
                <w:sz w:val="24"/>
                <w:szCs w:val="24"/>
              </w:rPr>
              <w:t>Sorumlu Birim</w:t>
            </w:r>
          </w:p>
        </w:tc>
        <w:tc>
          <w:tcPr>
            <w:tcW w:w="932" w:type="pct"/>
            <w:tcBorders>
              <w:top w:val="single" w:sz="8" w:space="0" w:color="78C0D4"/>
              <w:left w:val="nil"/>
              <w:bottom w:val="single" w:sz="4" w:space="0" w:color="auto"/>
              <w:right w:val="single" w:sz="8" w:space="0" w:color="78C0D4"/>
            </w:tcBorders>
            <w:shd w:val="clear" w:color="auto" w:fill="548DD4" w:themeFill="text2" w:themeFillTint="99"/>
          </w:tcPr>
          <w:p w:rsidR="006458F9" w:rsidRDefault="006458F9" w:rsidP="006458F9">
            <w:pPr>
              <w:pStyle w:val="AralkYok"/>
              <w:ind w:left="142"/>
              <w:jc w:val="both"/>
              <w:rPr>
                <w:rFonts w:ascii="Times New Roman" w:eastAsia="Calibri" w:hAnsi="Times New Roman"/>
                <w:b/>
                <w:bCs/>
                <w:sz w:val="24"/>
                <w:szCs w:val="24"/>
              </w:rPr>
            </w:pPr>
          </w:p>
          <w:p w:rsidR="0015615A" w:rsidRPr="007904F8" w:rsidRDefault="0015615A" w:rsidP="006458F9">
            <w:pPr>
              <w:pStyle w:val="AralkYok"/>
              <w:ind w:left="142"/>
              <w:jc w:val="both"/>
              <w:rPr>
                <w:rFonts w:ascii="Times New Roman" w:eastAsia="Calibri" w:hAnsi="Times New Roman"/>
                <w:b/>
                <w:bCs/>
                <w:sz w:val="24"/>
                <w:szCs w:val="24"/>
              </w:rPr>
            </w:pPr>
            <w:r>
              <w:rPr>
                <w:rFonts w:ascii="Times New Roman" w:eastAsia="Calibri" w:hAnsi="Times New Roman"/>
                <w:b/>
                <w:bCs/>
                <w:sz w:val="24"/>
                <w:szCs w:val="24"/>
              </w:rPr>
              <w:t>Koordinatör Birim</w:t>
            </w:r>
          </w:p>
        </w:tc>
      </w:tr>
      <w:tr w:rsidR="0015615A" w:rsidRPr="007904F8" w:rsidTr="00F64D3F">
        <w:trPr>
          <w:trHeight w:val="415"/>
        </w:trPr>
        <w:tc>
          <w:tcPr>
            <w:tcW w:w="443" w:type="pct"/>
            <w:tcBorders>
              <w:top w:val="single" w:sz="4" w:space="0" w:color="auto"/>
              <w:right w:val="nil"/>
            </w:tcBorders>
            <w:shd w:val="clear" w:color="auto" w:fill="548DD4" w:themeFill="text2" w:themeFillTint="99"/>
          </w:tcPr>
          <w:p w:rsidR="0015615A" w:rsidRPr="007904F8" w:rsidRDefault="0015615A" w:rsidP="0015615A">
            <w:pPr>
              <w:ind w:left="142" w:firstLine="290"/>
              <w:contextualSpacing/>
              <w:jc w:val="both"/>
              <w:rPr>
                <w:rFonts w:ascii="Times New Roman" w:hAnsi="Times New Roman" w:cs="Times New Roman"/>
                <w:b/>
                <w:bCs/>
                <w:sz w:val="24"/>
                <w:szCs w:val="24"/>
              </w:rPr>
            </w:pPr>
            <w:r w:rsidRPr="007904F8">
              <w:rPr>
                <w:rFonts w:ascii="Times New Roman" w:hAnsi="Times New Roman" w:cs="Times New Roman"/>
                <w:b/>
                <w:bCs/>
                <w:sz w:val="24"/>
                <w:szCs w:val="24"/>
              </w:rPr>
              <w:t xml:space="preserve">     1.</w:t>
            </w:r>
          </w:p>
        </w:tc>
        <w:tc>
          <w:tcPr>
            <w:tcW w:w="2693" w:type="pct"/>
            <w:tcBorders>
              <w:top w:val="single" w:sz="4" w:space="0" w:color="auto"/>
              <w:left w:val="nil"/>
              <w:right w:val="nil"/>
            </w:tcBorders>
            <w:shd w:val="clear" w:color="auto" w:fill="C6D9F1" w:themeFill="text2" w:themeFillTint="33"/>
          </w:tcPr>
          <w:p w:rsidR="0015615A" w:rsidRPr="007904F8" w:rsidRDefault="0015615A" w:rsidP="0015615A">
            <w:pPr>
              <w:ind w:left="142" w:firstLine="290"/>
              <w:jc w:val="both"/>
              <w:rPr>
                <w:rFonts w:ascii="Times New Roman" w:hAnsi="Times New Roman" w:cs="Times New Roman"/>
                <w:sz w:val="24"/>
                <w:szCs w:val="24"/>
              </w:rPr>
            </w:pPr>
            <w:r w:rsidRPr="007904F8">
              <w:rPr>
                <w:rFonts w:ascii="Times New Roman" w:hAnsi="Times New Roman" w:cs="Times New Roman"/>
                <w:sz w:val="24"/>
                <w:szCs w:val="24"/>
              </w:rPr>
              <w:t>Yönetici ve öğretmenlerin bilişim sistemlerinden faydalanmala</w:t>
            </w:r>
            <w:r w:rsidR="006458F9">
              <w:rPr>
                <w:rFonts w:ascii="Times New Roman" w:hAnsi="Times New Roman" w:cs="Times New Roman"/>
                <w:sz w:val="24"/>
                <w:szCs w:val="24"/>
              </w:rPr>
              <w:t xml:space="preserve">rı, bilişim sistemlerini aktif </w:t>
            </w:r>
            <w:r w:rsidRPr="007904F8">
              <w:rPr>
                <w:rFonts w:ascii="Times New Roman" w:hAnsi="Times New Roman" w:cs="Times New Roman"/>
                <w:sz w:val="24"/>
                <w:szCs w:val="24"/>
              </w:rPr>
              <w:t>kullanmaları yönünde gerekli tedbirler alınacaktır.</w:t>
            </w:r>
          </w:p>
        </w:tc>
        <w:tc>
          <w:tcPr>
            <w:tcW w:w="932" w:type="pct"/>
            <w:tcBorders>
              <w:top w:val="single" w:sz="4" w:space="0" w:color="auto"/>
              <w:left w:val="nil"/>
            </w:tcBorders>
            <w:shd w:val="clear" w:color="auto" w:fill="C6D9F1" w:themeFill="text2" w:themeFillTint="33"/>
          </w:tcPr>
          <w:p w:rsidR="0015615A" w:rsidRPr="007904F8" w:rsidRDefault="009374DE" w:rsidP="006458F9">
            <w:pPr>
              <w:pStyle w:val="AralkYok"/>
              <w:ind w:left="142"/>
              <w:rPr>
                <w:rFonts w:ascii="Times New Roman" w:eastAsia="Calibri" w:hAnsi="Times New Roman"/>
                <w:sz w:val="24"/>
                <w:szCs w:val="24"/>
              </w:rPr>
            </w:pPr>
            <w:r>
              <w:rPr>
                <w:rFonts w:ascii="Times New Roman" w:eastAsia="Calibri" w:hAnsi="Times New Roman"/>
                <w:sz w:val="24"/>
                <w:szCs w:val="24"/>
              </w:rPr>
              <w:t>Okul Yöneti</w:t>
            </w:r>
            <w:r w:rsidR="0015615A" w:rsidRPr="007904F8">
              <w:rPr>
                <w:rFonts w:ascii="Times New Roman" w:eastAsia="Calibri" w:hAnsi="Times New Roman"/>
                <w:sz w:val="24"/>
                <w:szCs w:val="24"/>
              </w:rPr>
              <w:t>mi</w:t>
            </w:r>
          </w:p>
        </w:tc>
        <w:tc>
          <w:tcPr>
            <w:tcW w:w="932" w:type="pct"/>
            <w:tcBorders>
              <w:top w:val="single" w:sz="4" w:space="0" w:color="auto"/>
              <w:left w:val="nil"/>
            </w:tcBorders>
            <w:shd w:val="clear" w:color="auto" w:fill="C6D9F1" w:themeFill="text2" w:themeFillTint="33"/>
          </w:tcPr>
          <w:p w:rsidR="0015615A" w:rsidRPr="00FA583D" w:rsidRDefault="0015615A" w:rsidP="006458F9">
            <w:pPr>
              <w:pStyle w:val="AralkYok"/>
              <w:ind w:left="142"/>
              <w:rPr>
                <w:rFonts w:ascii="Times New Roman" w:eastAsia="Calibri" w:hAnsi="Times New Roman"/>
                <w:b/>
                <w:sz w:val="24"/>
                <w:szCs w:val="24"/>
              </w:rPr>
            </w:pPr>
            <w:r>
              <w:rPr>
                <w:rFonts w:ascii="Times New Roman" w:eastAsia="Calibri" w:hAnsi="Times New Roman"/>
                <w:b/>
                <w:sz w:val="24"/>
                <w:szCs w:val="24"/>
              </w:rPr>
              <w:t>Okul Müdürü</w:t>
            </w:r>
          </w:p>
        </w:tc>
      </w:tr>
      <w:tr w:rsidR="0015615A" w:rsidRPr="007904F8" w:rsidTr="00F64D3F">
        <w:trPr>
          <w:trHeight w:val="280"/>
        </w:trPr>
        <w:tc>
          <w:tcPr>
            <w:tcW w:w="443" w:type="pct"/>
            <w:tcBorders>
              <w:right w:val="nil"/>
            </w:tcBorders>
            <w:shd w:val="clear" w:color="auto" w:fill="548DD4" w:themeFill="text2" w:themeFillTint="99"/>
          </w:tcPr>
          <w:p w:rsidR="0015615A" w:rsidRPr="007904F8" w:rsidRDefault="0015615A" w:rsidP="0015615A">
            <w:pPr>
              <w:tabs>
                <w:tab w:val="left" w:pos="1037"/>
              </w:tabs>
              <w:ind w:left="142" w:firstLine="290"/>
              <w:contextualSpacing/>
              <w:jc w:val="both"/>
              <w:rPr>
                <w:rFonts w:ascii="Times New Roman" w:hAnsi="Times New Roman" w:cs="Times New Roman"/>
                <w:b/>
                <w:bCs/>
                <w:sz w:val="24"/>
                <w:szCs w:val="24"/>
              </w:rPr>
            </w:pPr>
            <w:r w:rsidRPr="007904F8">
              <w:rPr>
                <w:rFonts w:ascii="Times New Roman" w:hAnsi="Times New Roman" w:cs="Times New Roman"/>
                <w:b/>
                <w:bCs/>
                <w:sz w:val="24"/>
                <w:szCs w:val="24"/>
              </w:rPr>
              <w:t xml:space="preserve">   2.</w:t>
            </w:r>
          </w:p>
        </w:tc>
        <w:tc>
          <w:tcPr>
            <w:tcW w:w="2693" w:type="pct"/>
            <w:tcBorders>
              <w:left w:val="nil"/>
              <w:right w:val="nil"/>
            </w:tcBorders>
            <w:shd w:val="clear" w:color="auto" w:fill="C6D9F1" w:themeFill="text2" w:themeFillTint="33"/>
          </w:tcPr>
          <w:p w:rsidR="0015615A" w:rsidRPr="007904F8" w:rsidRDefault="0015615A" w:rsidP="0015615A">
            <w:pPr>
              <w:tabs>
                <w:tab w:val="left" w:pos="1037"/>
              </w:tabs>
              <w:ind w:left="142" w:firstLine="290"/>
              <w:jc w:val="both"/>
              <w:rPr>
                <w:rFonts w:ascii="Times New Roman" w:hAnsi="Times New Roman" w:cs="Times New Roman"/>
                <w:sz w:val="24"/>
                <w:szCs w:val="24"/>
              </w:rPr>
            </w:pPr>
            <w:r w:rsidRPr="007904F8">
              <w:rPr>
                <w:rFonts w:ascii="Times New Roman" w:hAnsi="Times New Roman" w:cs="Times New Roman"/>
                <w:sz w:val="24"/>
                <w:szCs w:val="24"/>
              </w:rPr>
              <w:t>Ders sunumlarında, farklı ve yeni geliştirilen yöntem ve tekniklerin kullanımını kolaylaştırıcı fiziki ortam ve alt yapı oluşturulacaktır.</w:t>
            </w:r>
          </w:p>
        </w:tc>
        <w:tc>
          <w:tcPr>
            <w:tcW w:w="932" w:type="pct"/>
            <w:tcBorders>
              <w:left w:val="nil"/>
            </w:tcBorders>
            <w:shd w:val="clear" w:color="auto" w:fill="C6D9F1" w:themeFill="text2" w:themeFillTint="33"/>
          </w:tcPr>
          <w:p w:rsidR="0015615A" w:rsidRPr="007904F8" w:rsidRDefault="0015615A" w:rsidP="006458F9">
            <w:pPr>
              <w:pStyle w:val="AralkYok"/>
              <w:ind w:left="142"/>
              <w:rPr>
                <w:rFonts w:ascii="Times New Roman" w:eastAsia="Calibri" w:hAnsi="Times New Roman"/>
                <w:sz w:val="24"/>
                <w:szCs w:val="24"/>
              </w:rPr>
            </w:pPr>
            <w:r w:rsidRPr="007904F8">
              <w:rPr>
                <w:rFonts w:ascii="Times New Roman" w:eastAsia="Calibri" w:hAnsi="Times New Roman"/>
                <w:sz w:val="24"/>
                <w:szCs w:val="24"/>
              </w:rPr>
              <w:t xml:space="preserve">Okul </w:t>
            </w:r>
            <w:r w:rsidR="009374DE">
              <w:rPr>
                <w:rFonts w:ascii="Times New Roman" w:eastAsia="Calibri" w:hAnsi="Times New Roman"/>
                <w:sz w:val="24"/>
                <w:szCs w:val="24"/>
              </w:rPr>
              <w:t>Yönetimi</w:t>
            </w:r>
            <w:r>
              <w:rPr>
                <w:rFonts w:ascii="Times New Roman" w:eastAsia="Calibri" w:hAnsi="Times New Roman"/>
                <w:sz w:val="24"/>
                <w:szCs w:val="24"/>
              </w:rPr>
              <w:t xml:space="preserve"> </w:t>
            </w:r>
            <w:r w:rsidR="00F64D3F">
              <w:rPr>
                <w:rFonts w:ascii="Times New Roman" w:eastAsia="Calibri" w:hAnsi="Times New Roman"/>
                <w:sz w:val="24"/>
                <w:szCs w:val="24"/>
              </w:rPr>
              <w:t xml:space="preserve">   </w:t>
            </w:r>
            <w:r w:rsidRPr="007904F8">
              <w:rPr>
                <w:rFonts w:ascii="Times New Roman" w:eastAsia="Calibri" w:hAnsi="Times New Roman"/>
                <w:sz w:val="24"/>
                <w:szCs w:val="24"/>
              </w:rPr>
              <w:t>OAB</w:t>
            </w:r>
          </w:p>
        </w:tc>
        <w:tc>
          <w:tcPr>
            <w:tcW w:w="932" w:type="pct"/>
            <w:tcBorders>
              <w:left w:val="nil"/>
            </w:tcBorders>
            <w:shd w:val="clear" w:color="auto" w:fill="C6D9F1" w:themeFill="text2" w:themeFillTint="33"/>
          </w:tcPr>
          <w:p w:rsidR="0015615A" w:rsidRPr="007904F8" w:rsidRDefault="0015615A" w:rsidP="006458F9">
            <w:pPr>
              <w:pStyle w:val="AralkYok"/>
              <w:ind w:left="142"/>
              <w:rPr>
                <w:rFonts w:ascii="Times New Roman" w:eastAsia="Calibri" w:hAnsi="Times New Roman"/>
                <w:sz w:val="24"/>
                <w:szCs w:val="24"/>
              </w:rPr>
            </w:pPr>
            <w:r>
              <w:rPr>
                <w:rFonts w:ascii="Times New Roman" w:hAnsi="Times New Roman"/>
                <w:b/>
                <w:sz w:val="24"/>
                <w:szCs w:val="24"/>
              </w:rPr>
              <w:t>Okul İdaresi Öğretmenler</w:t>
            </w:r>
          </w:p>
        </w:tc>
      </w:tr>
      <w:tr w:rsidR="0015615A" w:rsidRPr="007904F8" w:rsidTr="00F64D3F">
        <w:trPr>
          <w:trHeight w:val="280"/>
        </w:trPr>
        <w:tc>
          <w:tcPr>
            <w:tcW w:w="443" w:type="pct"/>
            <w:tcBorders>
              <w:right w:val="nil"/>
            </w:tcBorders>
            <w:shd w:val="clear" w:color="auto" w:fill="548DD4" w:themeFill="text2" w:themeFillTint="99"/>
          </w:tcPr>
          <w:p w:rsidR="0015615A" w:rsidRPr="007904F8" w:rsidRDefault="0015615A" w:rsidP="0015615A">
            <w:pPr>
              <w:ind w:left="142" w:firstLine="290"/>
              <w:contextualSpacing/>
              <w:jc w:val="both"/>
              <w:rPr>
                <w:rFonts w:ascii="Times New Roman" w:hAnsi="Times New Roman" w:cs="Times New Roman"/>
                <w:b/>
                <w:bCs/>
                <w:sz w:val="24"/>
                <w:szCs w:val="24"/>
              </w:rPr>
            </w:pPr>
            <w:r w:rsidRPr="007904F8">
              <w:rPr>
                <w:rFonts w:ascii="Times New Roman" w:hAnsi="Times New Roman" w:cs="Times New Roman"/>
                <w:b/>
                <w:bCs/>
                <w:sz w:val="24"/>
                <w:szCs w:val="24"/>
              </w:rPr>
              <w:t xml:space="preserve">      3.</w:t>
            </w:r>
          </w:p>
        </w:tc>
        <w:tc>
          <w:tcPr>
            <w:tcW w:w="2693" w:type="pct"/>
            <w:tcBorders>
              <w:left w:val="nil"/>
              <w:right w:val="nil"/>
            </w:tcBorders>
            <w:shd w:val="clear" w:color="auto" w:fill="C6D9F1" w:themeFill="text2" w:themeFillTint="33"/>
          </w:tcPr>
          <w:p w:rsidR="0015615A" w:rsidRPr="007904F8" w:rsidRDefault="0015615A" w:rsidP="0015615A">
            <w:pPr>
              <w:ind w:left="142" w:firstLine="290"/>
              <w:jc w:val="both"/>
              <w:rPr>
                <w:rFonts w:ascii="Times New Roman" w:hAnsi="Times New Roman" w:cs="Times New Roman"/>
                <w:sz w:val="24"/>
                <w:szCs w:val="24"/>
              </w:rPr>
            </w:pPr>
            <w:r w:rsidRPr="007904F8">
              <w:rPr>
                <w:rFonts w:ascii="Times New Roman" w:hAnsi="Times New Roman" w:cs="Times New Roman"/>
                <w:sz w:val="24"/>
                <w:szCs w:val="24"/>
              </w:rPr>
              <w:t>Elektronik ortamlar ve teknolojik alt yapı zenginleştirilerek etkinlik sunumlarında kullanılma oranları arttırılacaktır.</w:t>
            </w:r>
          </w:p>
        </w:tc>
        <w:tc>
          <w:tcPr>
            <w:tcW w:w="932" w:type="pct"/>
            <w:tcBorders>
              <w:left w:val="nil"/>
            </w:tcBorders>
            <w:shd w:val="clear" w:color="auto" w:fill="C6D9F1" w:themeFill="text2" w:themeFillTint="33"/>
          </w:tcPr>
          <w:p w:rsidR="00F64D3F" w:rsidRDefault="00F64D3F" w:rsidP="00F64D3F">
            <w:pPr>
              <w:pStyle w:val="AralkYok"/>
              <w:rPr>
                <w:rFonts w:ascii="Times New Roman" w:eastAsia="Calibri" w:hAnsi="Times New Roman"/>
                <w:sz w:val="24"/>
                <w:szCs w:val="24"/>
              </w:rPr>
            </w:pPr>
            <w:r>
              <w:rPr>
                <w:rFonts w:ascii="Times New Roman" w:eastAsia="Calibri" w:hAnsi="Times New Roman"/>
                <w:sz w:val="24"/>
                <w:szCs w:val="24"/>
              </w:rPr>
              <w:t xml:space="preserve">  </w:t>
            </w:r>
            <w:r w:rsidR="0015615A" w:rsidRPr="007904F8">
              <w:rPr>
                <w:rFonts w:ascii="Times New Roman" w:eastAsia="Calibri" w:hAnsi="Times New Roman"/>
                <w:sz w:val="24"/>
                <w:szCs w:val="24"/>
              </w:rPr>
              <w:t xml:space="preserve">Okul </w:t>
            </w:r>
          </w:p>
          <w:p w:rsidR="0015615A" w:rsidRPr="007904F8" w:rsidRDefault="00F64D3F" w:rsidP="00F64D3F">
            <w:pPr>
              <w:pStyle w:val="AralkYok"/>
              <w:rPr>
                <w:rFonts w:ascii="Times New Roman" w:eastAsia="Calibri" w:hAnsi="Times New Roman"/>
                <w:sz w:val="24"/>
                <w:szCs w:val="24"/>
              </w:rPr>
            </w:pPr>
            <w:r>
              <w:rPr>
                <w:rFonts w:ascii="Times New Roman" w:eastAsia="Calibri" w:hAnsi="Times New Roman"/>
                <w:sz w:val="24"/>
                <w:szCs w:val="24"/>
              </w:rPr>
              <w:t xml:space="preserve">  </w:t>
            </w:r>
            <w:r w:rsidR="0015615A" w:rsidRPr="007904F8">
              <w:rPr>
                <w:rFonts w:ascii="Times New Roman" w:eastAsia="Calibri" w:hAnsi="Times New Roman"/>
                <w:sz w:val="24"/>
                <w:szCs w:val="24"/>
              </w:rPr>
              <w:t>Yönetimi</w:t>
            </w:r>
          </w:p>
        </w:tc>
        <w:tc>
          <w:tcPr>
            <w:tcW w:w="932" w:type="pct"/>
            <w:tcBorders>
              <w:left w:val="nil"/>
            </w:tcBorders>
            <w:shd w:val="clear" w:color="auto" w:fill="C6D9F1" w:themeFill="text2" w:themeFillTint="33"/>
          </w:tcPr>
          <w:p w:rsidR="0015615A" w:rsidRPr="007904F8" w:rsidRDefault="0015615A" w:rsidP="006458F9">
            <w:pPr>
              <w:pStyle w:val="AralkYok"/>
              <w:rPr>
                <w:rFonts w:ascii="Times New Roman" w:eastAsia="Calibri" w:hAnsi="Times New Roman"/>
                <w:sz w:val="24"/>
                <w:szCs w:val="24"/>
              </w:rPr>
            </w:pPr>
            <w:r>
              <w:rPr>
                <w:rFonts w:ascii="Times New Roman" w:hAnsi="Times New Roman"/>
                <w:b/>
                <w:sz w:val="24"/>
                <w:szCs w:val="24"/>
              </w:rPr>
              <w:t>Okul İdaresi</w:t>
            </w:r>
          </w:p>
        </w:tc>
      </w:tr>
    </w:tbl>
    <w:p w:rsidR="0015615A" w:rsidRDefault="0015615A" w:rsidP="0015615A">
      <w:pPr>
        <w:spacing w:after="120" w:line="360" w:lineRule="auto"/>
        <w:ind w:left="142" w:firstLine="290"/>
        <w:jc w:val="both"/>
        <w:rPr>
          <w:rFonts w:ascii="Times New Roman" w:hAnsi="Times New Roman" w:cs="Times New Roman"/>
          <w:b/>
          <w:sz w:val="24"/>
          <w:szCs w:val="24"/>
        </w:rPr>
      </w:pPr>
    </w:p>
    <w:p w:rsidR="00112E3C" w:rsidRPr="007904F8" w:rsidRDefault="00112E3C" w:rsidP="0015615A">
      <w:pPr>
        <w:spacing w:after="120" w:line="360" w:lineRule="auto"/>
        <w:ind w:left="142" w:firstLine="290"/>
        <w:jc w:val="both"/>
        <w:rPr>
          <w:rFonts w:ascii="Times New Roman" w:hAnsi="Times New Roman" w:cs="Times New Roman"/>
          <w:b/>
          <w:sz w:val="24"/>
          <w:szCs w:val="24"/>
        </w:rPr>
      </w:pPr>
    </w:p>
    <w:p w:rsidR="000B50F4" w:rsidRDefault="000B50F4" w:rsidP="00CA74C1">
      <w:pPr>
        <w:spacing w:after="0" w:line="360" w:lineRule="auto"/>
        <w:rPr>
          <w:rFonts w:ascii="Times New Roman" w:hAnsi="Times New Roman" w:cs="Times New Roman"/>
          <w:sz w:val="24"/>
          <w:szCs w:val="24"/>
        </w:rPr>
      </w:pPr>
    </w:p>
    <w:p w:rsidR="009B1EAC" w:rsidRPr="009B1EAC" w:rsidRDefault="009B1EAC" w:rsidP="009B1EAC">
      <w:pPr>
        <w:pStyle w:val="Balk1"/>
        <w:numPr>
          <w:ilvl w:val="0"/>
          <w:numId w:val="0"/>
        </w:numPr>
        <w:spacing w:before="0" w:after="0" w:line="480" w:lineRule="auto"/>
        <w:rPr>
          <w:rFonts w:ascii="Times New Roman" w:hAnsi="Times New Roman" w:cs="Times New Roman"/>
          <w:u w:val="single"/>
        </w:rPr>
      </w:pPr>
      <w:r w:rsidRPr="00E9467D">
        <w:rPr>
          <w:rFonts w:ascii="Times New Roman" w:hAnsi="Times New Roman" w:cs="Times New Roman"/>
        </w:rPr>
        <w:t>BÖLÜM</w:t>
      </w:r>
      <w:r>
        <w:rPr>
          <w:rFonts w:ascii="Times New Roman" w:hAnsi="Times New Roman" w:cs="Times New Roman"/>
        </w:rPr>
        <w:t xml:space="preserve"> </w:t>
      </w:r>
      <w:r w:rsidRPr="00E9467D">
        <w:rPr>
          <w:rFonts w:ascii="Times New Roman" w:hAnsi="Times New Roman" w:cs="Times New Roman"/>
        </w:rPr>
        <w:t xml:space="preserve"> </w:t>
      </w:r>
      <w:r>
        <w:rPr>
          <w:rFonts w:ascii="Times New Roman" w:hAnsi="Times New Roman" w:cs="Times New Roman"/>
        </w:rPr>
        <w:t>IV</w:t>
      </w:r>
    </w:p>
    <w:p w:rsidR="009B1EAC" w:rsidRDefault="009B1EAC" w:rsidP="009B1EAC">
      <w:pPr>
        <w:rPr>
          <w:rFonts w:ascii="Times New Roman" w:hAnsi="Times New Roman" w:cs="Times New Roman"/>
          <w:b/>
          <w:sz w:val="32"/>
          <w:szCs w:val="32"/>
          <w:u w:val="single"/>
        </w:rPr>
      </w:pPr>
      <w:r>
        <w:rPr>
          <w:rFonts w:ascii="Times New Roman" w:hAnsi="Times New Roman" w:cs="Times New Roman"/>
          <w:b/>
          <w:sz w:val="32"/>
          <w:szCs w:val="32"/>
          <w:u w:val="single"/>
        </w:rPr>
        <w:t>MALİYET</w:t>
      </w:r>
      <w:r w:rsidRPr="00681FC1">
        <w:rPr>
          <w:rFonts w:ascii="Times New Roman" w:hAnsi="Times New Roman" w:cs="Times New Roman"/>
          <w:b/>
          <w:sz w:val="32"/>
          <w:szCs w:val="32"/>
          <w:u w:val="single"/>
        </w:rPr>
        <w:t>LENDİRME</w:t>
      </w:r>
    </w:p>
    <w:tbl>
      <w:tblPr>
        <w:tblStyle w:val="AkKlavuz-Vurgu12"/>
        <w:tblpPr w:leftFromText="141" w:rightFromText="141" w:vertAnchor="text" w:horzAnchor="margin" w:tblpY="759"/>
        <w:tblW w:w="9851" w:type="dxa"/>
        <w:tblLayout w:type="fixed"/>
        <w:tblLook w:val="04A0"/>
      </w:tblPr>
      <w:tblGrid>
        <w:gridCol w:w="9851"/>
      </w:tblGrid>
      <w:tr w:rsidR="009B1EAC" w:rsidRPr="005C5203" w:rsidTr="009B1EAC">
        <w:trPr>
          <w:cnfStyle w:val="100000000000"/>
          <w:trHeight w:val="630"/>
        </w:trPr>
        <w:tc>
          <w:tcPr>
            <w:cnfStyle w:val="001000000000"/>
            <w:tcW w:w="9851" w:type="dxa"/>
            <w:tcBorders>
              <w:top w:val="nil"/>
              <w:left w:val="nil"/>
              <w:bottom w:val="single" w:sz="4" w:space="0" w:color="auto"/>
              <w:right w:val="nil"/>
            </w:tcBorders>
            <w:hideMark/>
          </w:tcPr>
          <w:p w:rsidR="009B1EAC" w:rsidRPr="0063004B" w:rsidRDefault="009B1EAC" w:rsidP="009B1EAC">
            <w:pPr>
              <w:tabs>
                <w:tab w:val="left" w:pos="1100"/>
              </w:tabs>
              <w:jc w:val="both"/>
              <w:rPr>
                <w:rFonts w:ascii="Times New Roman" w:hAnsi="Times New Roman" w:cs="Times New Roman"/>
                <w:sz w:val="28"/>
                <w:szCs w:val="28"/>
              </w:rPr>
            </w:pPr>
            <w:r w:rsidRPr="0063004B">
              <w:rPr>
                <w:rFonts w:ascii="Times New Roman" w:hAnsi="Times New Roman" w:cs="Times New Roman"/>
                <w:sz w:val="28"/>
                <w:szCs w:val="28"/>
              </w:rPr>
              <w:t xml:space="preserve">Tablo 18: Akgül Ulusoy Anaokulu 2015-2019 Stratejik Planı amaç ve hedeflerinin beş (5) yıllık tahmini </w:t>
            </w:r>
          </w:p>
        </w:tc>
      </w:tr>
    </w:tbl>
    <w:p w:rsidR="009B1EAC" w:rsidRDefault="009B1EAC" w:rsidP="009B1EAC">
      <w:pPr>
        <w:rPr>
          <w:rFonts w:ascii="Times New Roman" w:hAnsi="Times New Roman" w:cs="Times New Roman"/>
          <w:b/>
          <w:sz w:val="28"/>
          <w:szCs w:val="28"/>
        </w:rPr>
      </w:pPr>
    </w:p>
    <w:tbl>
      <w:tblPr>
        <w:tblStyle w:val="AkKlavuz-Vurgu12"/>
        <w:tblpPr w:leftFromText="141" w:rightFromText="141" w:vertAnchor="text" w:horzAnchor="margin" w:tblpY="759"/>
        <w:tblW w:w="9889" w:type="dxa"/>
        <w:tblLayout w:type="fixed"/>
        <w:tblLook w:val="04A0"/>
      </w:tblPr>
      <w:tblGrid>
        <w:gridCol w:w="2945"/>
        <w:gridCol w:w="1274"/>
        <w:gridCol w:w="1418"/>
        <w:gridCol w:w="1381"/>
        <w:gridCol w:w="1417"/>
        <w:gridCol w:w="1416"/>
        <w:gridCol w:w="38"/>
      </w:tblGrid>
      <w:tr w:rsidR="009B1EAC" w:rsidRPr="005C5203" w:rsidTr="009B1EAC">
        <w:trPr>
          <w:cnfStyle w:val="100000000000"/>
          <w:trHeight w:val="127"/>
        </w:trPr>
        <w:tc>
          <w:tcPr>
            <w:cnfStyle w:val="001000000000"/>
            <w:tcW w:w="9889" w:type="dxa"/>
            <w:gridSpan w:val="7"/>
            <w:tcBorders>
              <w:top w:val="single" w:sz="4" w:space="0" w:color="auto"/>
            </w:tcBorders>
            <w:hideMark/>
          </w:tcPr>
          <w:p w:rsidR="009B1EAC" w:rsidRPr="005C5203" w:rsidRDefault="009B1EAC" w:rsidP="009B1EAC">
            <w:pPr>
              <w:rPr>
                <w:rFonts w:ascii="Times New Roman" w:eastAsia="Times New Roman" w:hAnsi="Times New Roman" w:cs="Times New Roman"/>
                <w:b w:val="0"/>
                <w:bCs w:val="0"/>
                <w:i/>
                <w:color w:val="000000"/>
              </w:rPr>
            </w:pPr>
          </w:p>
        </w:tc>
      </w:tr>
      <w:tr w:rsidR="009B1EAC" w:rsidRPr="005C5203" w:rsidTr="009B1EAC">
        <w:trPr>
          <w:cnfStyle w:val="000000100000"/>
          <w:trHeight w:val="675"/>
        </w:trPr>
        <w:tc>
          <w:tcPr>
            <w:cnfStyle w:val="001000000000"/>
            <w:tcW w:w="2945" w:type="dxa"/>
            <w:shd w:val="clear" w:color="auto" w:fill="C6D9F1" w:themeFill="text2" w:themeFillTint="33"/>
            <w:noWrap/>
            <w:hideMark/>
          </w:tcPr>
          <w:p w:rsidR="009B1EAC" w:rsidRDefault="009B1EAC" w:rsidP="009B1EAC">
            <w:pPr>
              <w:jc w:val="both"/>
              <w:rPr>
                <w:rFonts w:ascii="Times New Roman" w:eastAsia="Times New Roman" w:hAnsi="Times New Roman" w:cs="Times New Roman"/>
                <w:color w:val="000000"/>
                <w:sz w:val="20"/>
                <w:szCs w:val="20"/>
              </w:rPr>
            </w:pPr>
          </w:p>
          <w:p w:rsidR="009B1EAC" w:rsidRDefault="009B1EAC" w:rsidP="009B1EAC">
            <w:pPr>
              <w:jc w:val="both"/>
              <w:rPr>
                <w:rFonts w:ascii="Times New Roman" w:eastAsia="Times New Roman" w:hAnsi="Times New Roman" w:cs="Times New Roman"/>
                <w:color w:val="000000"/>
                <w:sz w:val="20"/>
                <w:szCs w:val="20"/>
              </w:rPr>
            </w:pPr>
            <w:r w:rsidRPr="005C5203">
              <w:rPr>
                <w:rFonts w:ascii="Times New Roman" w:eastAsia="Times New Roman" w:hAnsi="Times New Roman" w:cs="Times New Roman"/>
                <w:color w:val="000000"/>
                <w:sz w:val="20"/>
                <w:szCs w:val="20"/>
              </w:rPr>
              <w:t>AMAÇ VE HEDEFLER</w:t>
            </w:r>
          </w:p>
          <w:p w:rsidR="009B1EAC" w:rsidRDefault="009B1EAC" w:rsidP="009B1EAC">
            <w:pPr>
              <w:jc w:val="both"/>
              <w:rPr>
                <w:rFonts w:ascii="Times New Roman" w:eastAsia="Times New Roman" w:hAnsi="Times New Roman" w:cs="Times New Roman"/>
                <w:color w:val="000000"/>
                <w:sz w:val="20"/>
                <w:szCs w:val="20"/>
              </w:rPr>
            </w:pPr>
          </w:p>
          <w:p w:rsidR="009B1EAC" w:rsidRPr="005C5203" w:rsidRDefault="009B1EAC" w:rsidP="009B1EAC">
            <w:pPr>
              <w:jc w:val="both"/>
              <w:rPr>
                <w:rFonts w:ascii="Times New Roman" w:eastAsia="Times New Roman" w:hAnsi="Times New Roman" w:cs="Times New Roman"/>
                <w:b w:val="0"/>
                <w:bCs w:val="0"/>
                <w:color w:val="000000"/>
                <w:sz w:val="20"/>
                <w:szCs w:val="20"/>
              </w:rPr>
            </w:pPr>
          </w:p>
        </w:tc>
        <w:tc>
          <w:tcPr>
            <w:tcW w:w="1274" w:type="dxa"/>
            <w:shd w:val="clear" w:color="auto" w:fill="C6D9F1" w:themeFill="text2" w:themeFillTint="33"/>
            <w:noWrap/>
            <w:hideMark/>
          </w:tcPr>
          <w:p w:rsidR="009B1EAC" w:rsidRDefault="009B1EAC" w:rsidP="009B1EAC">
            <w:pPr>
              <w:jc w:val="center"/>
              <w:cnfStyle w:val="000000100000"/>
              <w:rPr>
                <w:rFonts w:ascii="Times New Roman" w:eastAsia="Times New Roman" w:hAnsi="Times New Roman" w:cs="Times New Roman"/>
                <w:b/>
                <w:color w:val="000000"/>
                <w:sz w:val="20"/>
                <w:szCs w:val="20"/>
              </w:rPr>
            </w:pPr>
          </w:p>
          <w:p w:rsidR="009B1EAC" w:rsidRPr="00651CE2" w:rsidRDefault="009B1EAC" w:rsidP="009B1EAC">
            <w:pPr>
              <w:jc w:val="center"/>
              <w:cnfStyle w:val="000000100000"/>
              <w:rPr>
                <w:rFonts w:ascii="Times New Roman" w:eastAsia="Times New Roman" w:hAnsi="Times New Roman" w:cs="Times New Roman"/>
                <w:b/>
                <w:color w:val="000000"/>
                <w:sz w:val="20"/>
                <w:szCs w:val="20"/>
              </w:rPr>
            </w:pPr>
            <w:r w:rsidRPr="00651CE2">
              <w:rPr>
                <w:rFonts w:ascii="Times New Roman" w:eastAsia="Times New Roman" w:hAnsi="Times New Roman" w:cs="Times New Roman"/>
                <w:b/>
                <w:color w:val="000000"/>
                <w:sz w:val="20"/>
                <w:szCs w:val="20"/>
              </w:rPr>
              <w:t>2015</w:t>
            </w:r>
          </w:p>
        </w:tc>
        <w:tc>
          <w:tcPr>
            <w:tcW w:w="1418" w:type="dxa"/>
            <w:shd w:val="clear" w:color="auto" w:fill="C6D9F1" w:themeFill="text2" w:themeFillTint="33"/>
            <w:noWrap/>
            <w:hideMark/>
          </w:tcPr>
          <w:p w:rsidR="009B1EAC" w:rsidRDefault="009B1EAC" w:rsidP="009B1EAC">
            <w:pPr>
              <w:jc w:val="center"/>
              <w:cnfStyle w:val="000000100000"/>
              <w:rPr>
                <w:rFonts w:ascii="Times New Roman" w:eastAsia="Times New Roman" w:hAnsi="Times New Roman" w:cs="Times New Roman"/>
                <w:b/>
                <w:color w:val="000000"/>
                <w:sz w:val="20"/>
                <w:szCs w:val="20"/>
              </w:rPr>
            </w:pPr>
          </w:p>
          <w:p w:rsidR="009B1EAC" w:rsidRPr="00651CE2" w:rsidRDefault="009B1EAC" w:rsidP="009B1EAC">
            <w:pPr>
              <w:jc w:val="center"/>
              <w:cnfStyle w:val="000000100000"/>
              <w:rPr>
                <w:rFonts w:ascii="Times New Roman" w:eastAsia="Times New Roman" w:hAnsi="Times New Roman" w:cs="Times New Roman"/>
                <w:b/>
                <w:color w:val="000000"/>
                <w:sz w:val="20"/>
                <w:szCs w:val="20"/>
              </w:rPr>
            </w:pPr>
            <w:r w:rsidRPr="00651CE2">
              <w:rPr>
                <w:rFonts w:ascii="Times New Roman" w:eastAsia="Times New Roman" w:hAnsi="Times New Roman" w:cs="Times New Roman"/>
                <w:b/>
                <w:color w:val="000000"/>
                <w:sz w:val="20"/>
                <w:szCs w:val="20"/>
              </w:rPr>
              <w:t>2016</w:t>
            </w:r>
          </w:p>
        </w:tc>
        <w:tc>
          <w:tcPr>
            <w:tcW w:w="1381" w:type="dxa"/>
            <w:shd w:val="clear" w:color="auto" w:fill="C6D9F1" w:themeFill="text2" w:themeFillTint="33"/>
            <w:noWrap/>
            <w:hideMark/>
          </w:tcPr>
          <w:p w:rsidR="009B1EAC" w:rsidRDefault="009B1EAC" w:rsidP="009B1EAC">
            <w:pPr>
              <w:jc w:val="center"/>
              <w:cnfStyle w:val="000000100000"/>
              <w:rPr>
                <w:rFonts w:ascii="Times New Roman" w:eastAsia="Times New Roman" w:hAnsi="Times New Roman" w:cs="Times New Roman"/>
                <w:b/>
                <w:color w:val="000000"/>
                <w:sz w:val="20"/>
                <w:szCs w:val="20"/>
              </w:rPr>
            </w:pPr>
          </w:p>
          <w:p w:rsidR="009B1EAC" w:rsidRPr="00651CE2" w:rsidRDefault="009B1EAC" w:rsidP="009B1EAC">
            <w:pPr>
              <w:jc w:val="center"/>
              <w:cnfStyle w:val="000000100000"/>
              <w:rPr>
                <w:rFonts w:ascii="Times New Roman" w:eastAsia="Times New Roman" w:hAnsi="Times New Roman" w:cs="Times New Roman"/>
                <w:b/>
                <w:color w:val="000000"/>
                <w:sz w:val="20"/>
                <w:szCs w:val="20"/>
              </w:rPr>
            </w:pPr>
            <w:r w:rsidRPr="00651CE2">
              <w:rPr>
                <w:rFonts w:ascii="Times New Roman" w:eastAsia="Times New Roman" w:hAnsi="Times New Roman" w:cs="Times New Roman"/>
                <w:b/>
                <w:color w:val="000000"/>
                <w:sz w:val="20"/>
                <w:szCs w:val="20"/>
              </w:rPr>
              <w:t>2017</w:t>
            </w:r>
          </w:p>
        </w:tc>
        <w:tc>
          <w:tcPr>
            <w:tcW w:w="1417" w:type="dxa"/>
            <w:shd w:val="clear" w:color="auto" w:fill="C6D9F1" w:themeFill="text2" w:themeFillTint="33"/>
            <w:noWrap/>
            <w:hideMark/>
          </w:tcPr>
          <w:p w:rsidR="009B1EAC" w:rsidRDefault="009B1EAC" w:rsidP="009B1EAC">
            <w:pPr>
              <w:jc w:val="center"/>
              <w:cnfStyle w:val="000000100000"/>
              <w:rPr>
                <w:rFonts w:ascii="Times New Roman" w:eastAsia="Times New Roman" w:hAnsi="Times New Roman" w:cs="Times New Roman"/>
                <w:b/>
                <w:color w:val="000000"/>
                <w:sz w:val="20"/>
                <w:szCs w:val="20"/>
              </w:rPr>
            </w:pPr>
          </w:p>
          <w:p w:rsidR="009B1EAC" w:rsidRPr="00651CE2" w:rsidRDefault="009B1EAC" w:rsidP="009B1EAC">
            <w:pPr>
              <w:jc w:val="center"/>
              <w:cnfStyle w:val="000000100000"/>
              <w:rPr>
                <w:rFonts w:ascii="Times New Roman" w:eastAsia="Times New Roman" w:hAnsi="Times New Roman" w:cs="Times New Roman"/>
                <w:b/>
                <w:color w:val="000000"/>
                <w:sz w:val="20"/>
                <w:szCs w:val="20"/>
              </w:rPr>
            </w:pPr>
            <w:r w:rsidRPr="00651CE2">
              <w:rPr>
                <w:rFonts w:ascii="Times New Roman" w:eastAsia="Times New Roman" w:hAnsi="Times New Roman" w:cs="Times New Roman"/>
                <w:b/>
                <w:color w:val="000000"/>
                <w:sz w:val="20"/>
                <w:szCs w:val="20"/>
              </w:rPr>
              <w:t>2018</w:t>
            </w:r>
          </w:p>
        </w:tc>
        <w:tc>
          <w:tcPr>
            <w:tcW w:w="1454" w:type="dxa"/>
            <w:gridSpan w:val="2"/>
            <w:shd w:val="clear" w:color="auto" w:fill="C6D9F1" w:themeFill="text2" w:themeFillTint="33"/>
            <w:noWrap/>
            <w:hideMark/>
          </w:tcPr>
          <w:p w:rsidR="009B1EAC" w:rsidRDefault="009B1EAC" w:rsidP="009B1EAC">
            <w:pPr>
              <w:jc w:val="center"/>
              <w:cnfStyle w:val="000000100000"/>
              <w:rPr>
                <w:rFonts w:ascii="Times New Roman" w:eastAsia="Times New Roman" w:hAnsi="Times New Roman" w:cs="Times New Roman"/>
                <w:b/>
                <w:color w:val="000000"/>
                <w:sz w:val="20"/>
                <w:szCs w:val="20"/>
              </w:rPr>
            </w:pPr>
          </w:p>
          <w:p w:rsidR="009B1EAC" w:rsidRPr="00651CE2" w:rsidRDefault="009B1EAC" w:rsidP="009B1EAC">
            <w:pPr>
              <w:jc w:val="center"/>
              <w:cnfStyle w:val="000000100000"/>
              <w:rPr>
                <w:rFonts w:ascii="Times New Roman" w:eastAsia="Times New Roman" w:hAnsi="Times New Roman" w:cs="Times New Roman"/>
                <w:b/>
                <w:color w:val="000000"/>
                <w:sz w:val="20"/>
                <w:szCs w:val="20"/>
              </w:rPr>
            </w:pPr>
            <w:r w:rsidRPr="00651CE2">
              <w:rPr>
                <w:rFonts w:ascii="Times New Roman" w:eastAsia="Times New Roman" w:hAnsi="Times New Roman" w:cs="Times New Roman"/>
                <w:b/>
                <w:color w:val="000000"/>
                <w:sz w:val="20"/>
                <w:szCs w:val="20"/>
              </w:rPr>
              <w:t>2019</w:t>
            </w:r>
          </w:p>
        </w:tc>
      </w:tr>
      <w:tr w:rsidR="009B1EAC" w:rsidRPr="005C5203" w:rsidTr="009B1EAC">
        <w:trPr>
          <w:cnfStyle w:val="000000010000"/>
          <w:trHeight w:val="780"/>
        </w:trPr>
        <w:tc>
          <w:tcPr>
            <w:cnfStyle w:val="001000000000"/>
            <w:tcW w:w="2945" w:type="dxa"/>
            <w:hideMark/>
          </w:tcPr>
          <w:p w:rsidR="009B1EAC" w:rsidRPr="0063004B" w:rsidRDefault="009B1EAC" w:rsidP="009B1EAC">
            <w:pPr>
              <w:jc w:val="both"/>
              <w:rPr>
                <w:rFonts w:ascii="Times New Roman" w:eastAsia="Times New Roman" w:hAnsi="Times New Roman" w:cs="Times New Roman"/>
                <w:color w:val="000000"/>
              </w:rPr>
            </w:pPr>
            <w:r w:rsidRPr="0063004B">
              <w:rPr>
                <w:rFonts w:ascii="Times New Roman" w:eastAsia="Times New Roman" w:hAnsi="Times New Roman" w:cs="Times New Roman"/>
                <w:color w:val="000000"/>
              </w:rPr>
              <w:t xml:space="preserve">AMAÇ.1.  </w:t>
            </w:r>
            <w:r w:rsidRPr="0063004B">
              <w:rPr>
                <w:rFonts w:ascii="Times New Roman" w:eastAsia="Times New Roman" w:hAnsi="Times New Roman" w:cs="Times New Roman"/>
                <w:b w:val="0"/>
                <w:color w:val="000000"/>
              </w:rPr>
              <w:t>Bütün bireylerin eğitim öğretime eşit ve adil şartlar altında erişimini sağlamak.</w:t>
            </w:r>
          </w:p>
        </w:tc>
        <w:tc>
          <w:tcPr>
            <w:tcW w:w="1274" w:type="dxa"/>
            <w:noWrap/>
            <w:hideMark/>
          </w:tcPr>
          <w:p w:rsidR="009B1EAC" w:rsidRPr="003A6AC1" w:rsidRDefault="009B1EAC" w:rsidP="009B1EAC">
            <w:pPr>
              <w:jc w:val="center"/>
              <w:cnfStyle w:val="000000010000"/>
              <w:rPr>
                <w:rFonts w:ascii="Times New Roman" w:eastAsia="Times New Roman" w:hAnsi="Times New Roman" w:cs="Times New Roman"/>
                <w:b/>
                <w:color w:val="000000"/>
                <w:sz w:val="20"/>
                <w:szCs w:val="20"/>
              </w:rPr>
            </w:pPr>
          </w:p>
          <w:p w:rsidR="009B1EAC" w:rsidRPr="003A6AC1" w:rsidRDefault="009B1EAC" w:rsidP="009B1EAC">
            <w:pPr>
              <w:jc w:val="center"/>
              <w:cnfStyle w:val="000000010000"/>
              <w:rPr>
                <w:rFonts w:ascii="Times New Roman" w:eastAsia="Times New Roman" w:hAnsi="Times New Roman" w:cs="Times New Roman"/>
                <w:b/>
                <w:color w:val="000000"/>
                <w:sz w:val="20"/>
                <w:szCs w:val="20"/>
              </w:rPr>
            </w:pPr>
          </w:p>
          <w:p w:rsidR="009B1EAC" w:rsidRPr="003A6AC1" w:rsidRDefault="009B1EAC" w:rsidP="009B1EAC">
            <w:pPr>
              <w:jc w:val="center"/>
              <w:cnfStyle w:val="000000010000"/>
              <w:rPr>
                <w:rFonts w:ascii="Times New Roman" w:eastAsia="Times New Roman" w:hAnsi="Times New Roman" w:cs="Times New Roman"/>
                <w:b/>
                <w:color w:val="000000"/>
                <w:sz w:val="20"/>
                <w:szCs w:val="20"/>
              </w:rPr>
            </w:pPr>
            <w:r w:rsidRPr="003A6AC1">
              <w:rPr>
                <w:rFonts w:ascii="Times New Roman" w:eastAsia="Times New Roman" w:hAnsi="Times New Roman" w:cs="Times New Roman"/>
                <w:b/>
                <w:color w:val="000000"/>
                <w:sz w:val="20"/>
                <w:szCs w:val="20"/>
              </w:rPr>
              <w:t>2000</w:t>
            </w:r>
          </w:p>
        </w:tc>
        <w:tc>
          <w:tcPr>
            <w:tcW w:w="1418" w:type="dxa"/>
            <w:noWrap/>
            <w:hideMark/>
          </w:tcPr>
          <w:p w:rsidR="009B1EAC" w:rsidRPr="003A6AC1" w:rsidRDefault="009B1EAC" w:rsidP="009B1EAC">
            <w:pPr>
              <w:jc w:val="center"/>
              <w:cnfStyle w:val="000000010000"/>
              <w:rPr>
                <w:rFonts w:ascii="Times New Roman" w:eastAsia="Times New Roman" w:hAnsi="Times New Roman" w:cs="Times New Roman"/>
                <w:b/>
                <w:color w:val="000000"/>
                <w:sz w:val="20"/>
                <w:szCs w:val="20"/>
              </w:rPr>
            </w:pPr>
          </w:p>
          <w:p w:rsidR="009B1EAC" w:rsidRPr="003A6AC1" w:rsidRDefault="009B1EAC" w:rsidP="009B1EAC">
            <w:pPr>
              <w:jc w:val="center"/>
              <w:cnfStyle w:val="000000010000"/>
              <w:rPr>
                <w:rFonts w:ascii="Times New Roman" w:eastAsia="Times New Roman" w:hAnsi="Times New Roman" w:cs="Times New Roman"/>
                <w:b/>
                <w:color w:val="000000"/>
                <w:sz w:val="20"/>
                <w:szCs w:val="20"/>
              </w:rPr>
            </w:pPr>
          </w:p>
          <w:p w:rsidR="009B1EAC" w:rsidRPr="003A6AC1" w:rsidRDefault="009B1EAC" w:rsidP="009B1EAC">
            <w:pPr>
              <w:jc w:val="center"/>
              <w:cnfStyle w:val="000000010000"/>
              <w:rPr>
                <w:rFonts w:ascii="Times New Roman" w:eastAsia="Times New Roman" w:hAnsi="Times New Roman" w:cs="Times New Roman"/>
                <w:b/>
                <w:color w:val="000000"/>
                <w:sz w:val="20"/>
                <w:szCs w:val="20"/>
              </w:rPr>
            </w:pPr>
            <w:r w:rsidRPr="003A6AC1">
              <w:rPr>
                <w:rFonts w:ascii="Times New Roman" w:eastAsia="Times New Roman" w:hAnsi="Times New Roman" w:cs="Times New Roman"/>
                <w:b/>
                <w:color w:val="000000"/>
                <w:sz w:val="20"/>
                <w:szCs w:val="20"/>
              </w:rPr>
              <w:t>2188</w:t>
            </w:r>
          </w:p>
        </w:tc>
        <w:tc>
          <w:tcPr>
            <w:tcW w:w="1381" w:type="dxa"/>
            <w:noWrap/>
            <w:hideMark/>
          </w:tcPr>
          <w:p w:rsidR="009B1EAC" w:rsidRPr="003A6AC1" w:rsidRDefault="009B1EAC" w:rsidP="009B1EAC">
            <w:pPr>
              <w:jc w:val="center"/>
              <w:cnfStyle w:val="000000010000"/>
              <w:rPr>
                <w:rFonts w:ascii="Times New Roman" w:eastAsia="Times New Roman" w:hAnsi="Times New Roman" w:cs="Times New Roman"/>
                <w:b/>
                <w:color w:val="000000"/>
                <w:sz w:val="20"/>
                <w:szCs w:val="20"/>
              </w:rPr>
            </w:pPr>
          </w:p>
          <w:p w:rsidR="009B1EAC" w:rsidRPr="003A6AC1" w:rsidRDefault="009B1EAC" w:rsidP="009B1EAC">
            <w:pPr>
              <w:jc w:val="center"/>
              <w:cnfStyle w:val="000000010000"/>
              <w:rPr>
                <w:rFonts w:ascii="Times New Roman" w:eastAsia="Times New Roman" w:hAnsi="Times New Roman" w:cs="Times New Roman"/>
                <w:b/>
                <w:color w:val="000000"/>
                <w:sz w:val="20"/>
                <w:szCs w:val="20"/>
              </w:rPr>
            </w:pPr>
          </w:p>
          <w:p w:rsidR="009B1EAC" w:rsidRPr="003A6AC1" w:rsidRDefault="009B1EAC" w:rsidP="009B1EAC">
            <w:pPr>
              <w:jc w:val="center"/>
              <w:cnfStyle w:val="000000010000"/>
              <w:rPr>
                <w:rFonts w:ascii="Times New Roman" w:eastAsia="Times New Roman" w:hAnsi="Times New Roman" w:cs="Times New Roman"/>
                <w:b/>
                <w:color w:val="000000"/>
                <w:sz w:val="20"/>
                <w:szCs w:val="20"/>
              </w:rPr>
            </w:pPr>
            <w:r w:rsidRPr="003A6AC1">
              <w:rPr>
                <w:rFonts w:ascii="Times New Roman" w:eastAsia="Times New Roman" w:hAnsi="Times New Roman" w:cs="Times New Roman"/>
                <w:b/>
                <w:color w:val="000000"/>
                <w:sz w:val="20"/>
                <w:szCs w:val="20"/>
              </w:rPr>
              <w:t>2580</w:t>
            </w:r>
          </w:p>
        </w:tc>
        <w:tc>
          <w:tcPr>
            <w:tcW w:w="1417" w:type="dxa"/>
            <w:noWrap/>
            <w:hideMark/>
          </w:tcPr>
          <w:p w:rsidR="009B1EAC" w:rsidRPr="003A6AC1" w:rsidRDefault="009B1EAC" w:rsidP="009B1EAC">
            <w:pPr>
              <w:jc w:val="center"/>
              <w:cnfStyle w:val="000000010000"/>
              <w:rPr>
                <w:rFonts w:ascii="Times New Roman" w:eastAsia="Times New Roman" w:hAnsi="Times New Roman" w:cs="Times New Roman"/>
                <w:b/>
                <w:color w:val="000000"/>
                <w:sz w:val="20"/>
                <w:szCs w:val="20"/>
              </w:rPr>
            </w:pPr>
          </w:p>
          <w:p w:rsidR="009B1EAC" w:rsidRPr="003A6AC1" w:rsidRDefault="009B1EAC" w:rsidP="009B1EAC">
            <w:pPr>
              <w:jc w:val="center"/>
              <w:cnfStyle w:val="000000010000"/>
              <w:rPr>
                <w:rFonts w:ascii="Times New Roman" w:eastAsia="Times New Roman" w:hAnsi="Times New Roman" w:cs="Times New Roman"/>
                <w:b/>
                <w:color w:val="000000"/>
                <w:sz w:val="20"/>
                <w:szCs w:val="20"/>
              </w:rPr>
            </w:pPr>
          </w:p>
          <w:p w:rsidR="009B1EAC" w:rsidRPr="003A6AC1" w:rsidRDefault="009B1EAC" w:rsidP="009B1EAC">
            <w:pPr>
              <w:jc w:val="center"/>
              <w:cnfStyle w:val="000000010000"/>
              <w:rPr>
                <w:rFonts w:ascii="Times New Roman" w:eastAsia="Times New Roman" w:hAnsi="Times New Roman" w:cs="Times New Roman"/>
                <w:b/>
                <w:color w:val="000000"/>
                <w:sz w:val="20"/>
                <w:szCs w:val="20"/>
              </w:rPr>
            </w:pPr>
            <w:r w:rsidRPr="003A6AC1">
              <w:rPr>
                <w:rFonts w:ascii="Times New Roman" w:eastAsia="Times New Roman" w:hAnsi="Times New Roman" w:cs="Times New Roman"/>
                <w:b/>
                <w:color w:val="000000"/>
                <w:sz w:val="20"/>
                <w:szCs w:val="20"/>
              </w:rPr>
              <w:t>3028</w:t>
            </w:r>
          </w:p>
        </w:tc>
        <w:tc>
          <w:tcPr>
            <w:tcW w:w="1454" w:type="dxa"/>
            <w:gridSpan w:val="2"/>
            <w:noWrap/>
            <w:hideMark/>
          </w:tcPr>
          <w:p w:rsidR="009B1EAC" w:rsidRPr="003A6AC1" w:rsidRDefault="009B1EAC" w:rsidP="009B1EAC">
            <w:pPr>
              <w:jc w:val="center"/>
              <w:cnfStyle w:val="000000010000"/>
              <w:rPr>
                <w:rFonts w:ascii="Times New Roman" w:eastAsia="Times New Roman" w:hAnsi="Times New Roman" w:cs="Times New Roman"/>
                <w:b/>
                <w:color w:val="000000"/>
                <w:sz w:val="20"/>
                <w:szCs w:val="20"/>
              </w:rPr>
            </w:pPr>
          </w:p>
          <w:p w:rsidR="009B1EAC" w:rsidRPr="003A6AC1" w:rsidRDefault="009B1EAC" w:rsidP="009B1EAC">
            <w:pPr>
              <w:jc w:val="center"/>
              <w:cnfStyle w:val="000000010000"/>
              <w:rPr>
                <w:rFonts w:ascii="Times New Roman" w:eastAsia="Times New Roman" w:hAnsi="Times New Roman" w:cs="Times New Roman"/>
                <w:b/>
                <w:color w:val="000000"/>
                <w:sz w:val="20"/>
                <w:szCs w:val="20"/>
              </w:rPr>
            </w:pPr>
          </w:p>
          <w:p w:rsidR="009B1EAC" w:rsidRPr="003A6AC1" w:rsidRDefault="009B1EAC" w:rsidP="009B1EAC">
            <w:pPr>
              <w:jc w:val="center"/>
              <w:cnfStyle w:val="000000010000"/>
              <w:rPr>
                <w:rFonts w:ascii="Times New Roman" w:eastAsia="Times New Roman" w:hAnsi="Times New Roman" w:cs="Times New Roman"/>
                <w:b/>
                <w:color w:val="000000"/>
                <w:sz w:val="20"/>
                <w:szCs w:val="20"/>
              </w:rPr>
            </w:pPr>
            <w:r w:rsidRPr="003A6AC1">
              <w:rPr>
                <w:rFonts w:ascii="Times New Roman" w:eastAsia="Times New Roman" w:hAnsi="Times New Roman" w:cs="Times New Roman"/>
                <w:b/>
                <w:color w:val="000000"/>
                <w:sz w:val="20"/>
                <w:szCs w:val="20"/>
              </w:rPr>
              <w:t>3</w:t>
            </w:r>
            <w:r w:rsidR="00A00863" w:rsidRPr="003A6AC1">
              <w:rPr>
                <w:rFonts w:ascii="Times New Roman" w:eastAsia="Times New Roman" w:hAnsi="Times New Roman" w:cs="Times New Roman"/>
                <w:b/>
                <w:color w:val="000000"/>
                <w:sz w:val="20"/>
                <w:szCs w:val="20"/>
              </w:rPr>
              <w:t>554</w:t>
            </w:r>
          </w:p>
        </w:tc>
      </w:tr>
      <w:tr w:rsidR="009B1EAC" w:rsidRPr="005C5203" w:rsidTr="009B1EAC">
        <w:trPr>
          <w:cnfStyle w:val="000000100000"/>
          <w:trHeight w:val="1223"/>
        </w:trPr>
        <w:tc>
          <w:tcPr>
            <w:cnfStyle w:val="001000000000"/>
            <w:tcW w:w="2945" w:type="dxa"/>
            <w:shd w:val="clear" w:color="auto" w:fill="C6D9F1" w:themeFill="text2" w:themeFillTint="33"/>
            <w:hideMark/>
          </w:tcPr>
          <w:p w:rsidR="009B1EAC" w:rsidRPr="0063004B" w:rsidRDefault="009B1EAC" w:rsidP="009B1EAC">
            <w:pPr>
              <w:jc w:val="both"/>
              <w:rPr>
                <w:rFonts w:ascii="Times New Roman" w:eastAsia="Times New Roman" w:hAnsi="Times New Roman" w:cs="Times New Roman"/>
                <w:color w:val="000000"/>
              </w:rPr>
            </w:pPr>
            <w:r w:rsidRPr="0063004B">
              <w:rPr>
                <w:rFonts w:ascii="Times New Roman" w:eastAsia="Times New Roman" w:hAnsi="Times New Roman" w:cs="Times New Roman"/>
                <w:color w:val="000000"/>
              </w:rPr>
              <w:t xml:space="preserve">HEDEF 1.1. </w:t>
            </w:r>
            <w:r w:rsidRPr="0063004B">
              <w:rPr>
                <w:rFonts w:ascii="Times New Roman" w:eastAsia="Times New Roman" w:hAnsi="Times New Roman" w:cs="Times New Roman"/>
                <w:b w:val="0"/>
                <w:color w:val="000000"/>
              </w:rPr>
              <w:t>Plan dönemi sonuna kadar dezavantajlı gruplar başta olmak üzere, eğitim ve öğretimin her tür ve kademesinde katılım ve tamamlama oranlarını artırmak.</w:t>
            </w:r>
          </w:p>
        </w:tc>
        <w:tc>
          <w:tcPr>
            <w:tcW w:w="1274" w:type="dxa"/>
            <w:shd w:val="clear" w:color="auto" w:fill="C6D9F1" w:themeFill="text2" w:themeFillTint="33"/>
            <w:noWrap/>
            <w:hideMark/>
          </w:tcPr>
          <w:p w:rsidR="009B1EAC" w:rsidRDefault="009B1EAC" w:rsidP="009B1EAC">
            <w:pPr>
              <w:jc w:val="center"/>
              <w:cnfStyle w:val="000000100000"/>
              <w:rPr>
                <w:rFonts w:ascii="Times New Roman" w:eastAsia="Times New Roman" w:hAnsi="Times New Roman" w:cs="Times New Roman"/>
                <w:color w:val="000000"/>
                <w:sz w:val="20"/>
                <w:szCs w:val="20"/>
              </w:rPr>
            </w:pPr>
          </w:p>
          <w:p w:rsidR="009B1EAC" w:rsidRDefault="009B1EAC" w:rsidP="009B1EAC">
            <w:pPr>
              <w:jc w:val="center"/>
              <w:cnfStyle w:val="000000100000"/>
              <w:rPr>
                <w:rFonts w:ascii="Times New Roman" w:eastAsia="Times New Roman" w:hAnsi="Times New Roman" w:cs="Times New Roman"/>
                <w:color w:val="000000"/>
                <w:sz w:val="20"/>
                <w:szCs w:val="20"/>
              </w:rPr>
            </w:pPr>
          </w:p>
          <w:p w:rsidR="009B1EAC" w:rsidRDefault="009B1EAC" w:rsidP="009B1EAC">
            <w:pPr>
              <w:jc w:val="center"/>
              <w:cnfStyle w:val="000000100000"/>
              <w:rPr>
                <w:rFonts w:ascii="Times New Roman" w:eastAsia="Times New Roman" w:hAnsi="Times New Roman" w:cs="Times New Roman"/>
                <w:color w:val="000000"/>
                <w:sz w:val="20"/>
                <w:szCs w:val="20"/>
              </w:rPr>
            </w:pPr>
          </w:p>
          <w:p w:rsidR="009B1EAC" w:rsidRPr="005C5203" w:rsidRDefault="009B1EAC" w:rsidP="009B1EAC">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1418" w:type="dxa"/>
            <w:shd w:val="clear" w:color="auto" w:fill="C6D9F1" w:themeFill="text2" w:themeFillTint="33"/>
            <w:noWrap/>
            <w:hideMark/>
          </w:tcPr>
          <w:p w:rsidR="009B1EAC" w:rsidRDefault="009B1EAC" w:rsidP="009B1EAC">
            <w:pPr>
              <w:jc w:val="center"/>
              <w:cnfStyle w:val="000000100000"/>
              <w:rPr>
                <w:rFonts w:ascii="Times New Roman" w:eastAsia="Times New Roman" w:hAnsi="Times New Roman" w:cs="Times New Roman"/>
                <w:color w:val="000000"/>
                <w:sz w:val="20"/>
                <w:szCs w:val="20"/>
              </w:rPr>
            </w:pPr>
          </w:p>
          <w:p w:rsidR="009B1EAC" w:rsidRDefault="009B1EAC" w:rsidP="009B1EAC">
            <w:pPr>
              <w:jc w:val="center"/>
              <w:cnfStyle w:val="000000100000"/>
              <w:rPr>
                <w:rFonts w:ascii="Times New Roman" w:eastAsia="Times New Roman" w:hAnsi="Times New Roman" w:cs="Times New Roman"/>
                <w:color w:val="000000"/>
                <w:sz w:val="20"/>
                <w:szCs w:val="20"/>
              </w:rPr>
            </w:pPr>
          </w:p>
          <w:p w:rsidR="009B1EAC" w:rsidRDefault="009B1EAC" w:rsidP="009B1EAC">
            <w:pPr>
              <w:jc w:val="center"/>
              <w:cnfStyle w:val="000000100000"/>
              <w:rPr>
                <w:rFonts w:ascii="Times New Roman" w:eastAsia="Times New Roman" w:hAnsi="Times New Roman" w:cs="Times New Roman"/>
                <w:color w:val="000000"/>
                <w:sz w:val="20"/>
                <w:szCs w:val="20"/>
              </w:rPr>
            </w:pPr>
          </w:p>
          <w:p w:rsidR="009B1EAC" w:rsidRPr="005C5203" w:rsidRDefault="009B1EAC" w:rsidP="009B1EAC">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2188</w:t>
            </w:r>
          </w:p>
        </w:tc>
        <w:tc>
          <w:tcPr>
            <w:tcW w:w="1381" w:type="dxa"/>
            <w:shd w:val="clear" w:color="auto" w:fill="C6D9F1" w:themeFill="text2" w:themeFillTint="33"/>
            <w:noWrap/>
            <w:hideMark/>
          </w:tcPr>
          <w:p w:rsidR="009B1EAC" w:rsidRDefault="009B1EAC" w:rsidP="009B1EAC">
            <w:pPr>
              <w:jc w:val="center"/>
              <w:cnfStyle w:val="000000100000"/>
              <w:rPr>
                <w:rFonts w:ascii="Times New Roman" w:eastAsia="Times New Roman" w:hAnsi="Times New Roman" w:cs="Times New Roman"/>
                <w:color w:val="000000"/>
                <w:sz w:val="20"/>
                <w:szCs w:val="20"/>
              </w:rPr>
            </w:pPr>
          </w:p>
          <w:p w:rsidR="009B1EAC" w:rsidRDefault="009B1EAC" w:rsidP="009B1EAC">
            <w:pPr>
              <w:jc w:val="center"/>
              <w:cnfStyle w:val="000000100000"/>
              <w:rPr>
                <w:rFonts w:ascii="Times New Roman" w:eastAsia="Times New Roman" w:hAnsi="Times New Roman" w:cs="Times New Roman"/>
                <w:color w:val="000000"/>
                <w:sz w:val="20"/>
                <w:szCs w:val="20"/>
              </w:rPr>
            </w:pPr>
          </w:p>
          <w:p w:rsidR="009B1EAC" w:rsidRDefault="009B1EAC" w:rsidP="009B1EAC">
            <w:pPr>
              <w:jc w:val="center"/>
              <w:cnfStyle w:val="000000100000"/>
              <w:rPr>
                <w:rFonts w:ascii="Times New Roman" w:eastAsia="Times New Roman" w:hAnsi="Times New Roman" w:cs="Times New Roman"/>
                <w:color w:val="000000"/>
                <w:sz w:val="20"/>
                <w:szCs w:val="20"/>
              </w:rPr>
            </w:pPr>
          </w:p>
          <w:p w:rsidR="009B1EAC" w:rsidRPr="005C5203" w:rsidRDefault="009B1EAC" w:rsidP="009B1EAC">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2580</w:t>
            </w:r>
          </w:p>
        </w:tc>
        <w:tc>
          <w:tcPr>
            <w:tcW w:w="1417" w:type="dxa"/>
            <w:shd w:val="clear" w:color="auto" w:fill="C6D9F1" w:themeFill="text2" w:themeFillTint="33"/>
            <w:noWrap/>
            <w:hideMark/>
          </w:tcPr>
          <w:p w:rsidR="009B1EAC" w:rsidRDefault="009B1EAC" w:rsidP="009B1EAC">
            <w:pPr>
              <w:jc w:val="center"/>
              <w:cnfStyle w:val="000000100000"/>
              <w:rPr>
                <w:rFonts w:ascii="Times New Roman" w:eastAsia="Times New Roman" w:hAnsi="Times New Roman" w:cs="Times New Roman"/>
                <w:color w:val="000000"/>
                <w:sz w:val="20"/>
                <w:szCs w:val="20"/>
              </w:rPr>
            </w:pPr>
          </w:p>
          <w:p w:rsidR="009B1EAC" w:rsidRDefault="009B1EAC" w:rsidP="009B1EAC">
            <w:pPr>
              <w:jc w:val="center"/>
              <w:cnfStyle w:val="000000100000"/>
              <w:rPr>
                <w:rFonts w:ascii="Times New Roman" w:eastAsia="Times New Roman" w:hAnsi="Times New Roman" w:cs="Times New Roman"/>
                <w:color w:val="000000"/>
                <w:sz w:val="20"/>
                <w:szCs w:val="20"/>
              </w:rPr>
            </w:pPr>
          </w:p>
          <w:p w:rsidR="009B1EAC" w:rsidRDefault="009B1EAC" w:rsidP="009B1EAC">
            <w:pPr>
              <w:jc w:val="center"/>
              <w:cnfStyle w:val="000000100000"/>
              <w:rPr>
                <w:rFonts w:ascii="Times New Roman" w:eastAsia="Times New Roman" w:hAnsi="Times New Roman" w:cs="Times New Roman"/>
                <w:color w:val="000000"/>
                <w:sz w:val="20"/>
                <w:szCs w:val="20"/>
              </w:rPr>
            </w:pPr>
          </w:p>
          <w:p w:rsidR="009B1EAC" w:rsidRPr="005C5203" w:rsidRDefault="009B1EAC" w:rsidP="009B1EAC">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3028</w:t>
            </w:r>
          </w:p>
        </w:tc>
        <w:tc>
          <w:tcPr>
            <w:tcW w:w="1454" w:type="dxa"/>
            <w:gridSpan w:val="2"/>
            <w:shd w:val="clear" w:color="auto" w:fill="C6D9F1" w:themeFill="text2" w:themeFillTint="33"/>
            <w:noWrap/>
            <w:hideMark/>
          </w:tcPr>
          <w:p w:rsidR="009B1EAC" w:rsidRDefault="009B1EAC" w:rsidP="009B1EAC">
            <w:pPr>
              <w:jc w:val="center"/>
              <w:cnfStyle w:val="000000100000"/>
              <w:rPr>
                <w:rFonts w:ascii="Times New Roman" w:eastAsia="Times New Roman" w:hAnsi="Times New Roman" w:cs="Times New Roman"/>
                <w:color w:val="000000"/>
                <w:sz w:val="20"/>
                <w:szCs w:val="20"/>
              </w:rPr>
            </w:pPr>
          </w:p>
          <w:p w:rsidR="00A00863" w:rsidRDefault="00A00863" w:rsidP="009B1EAC">
            <w:pPr>
              <w:jc w:val="center"/>
              <w:cnfStyle w:val="000000100000"/>
              <w:rPr>
                <w:rFonts w:ascii="Times New Roman" w:eastAsia="Times New Roman" w:hAnsi="Times New Roman" w:cs="Times New Roman"/>
                <w:color w:val="000000"/>
                <w:sz w:val="20"/>
                <w:szCs w:val="20"/>
              </w:rPr>
            </w:pPr>
          </w:p>
          <w:p w:rsidR="00A00863" w:rsidRDefault="00A00863" w:rsidP="009B1EAC">
            <w:pPr>
              <w:jc w:val="center"/>
              <w:cnfStyle w:val="000000100000"/>
              <w:rPr>
                <w:rFonts w:ascii="Times New Roman" w:eastAsia="Times New Roman" w:hAnsi="Times New Roman" w:cs="Times New Roman"/>
                <w:color w:val="000000"/>
                <w:sz w:val="20"/>
                <w:szCs w:val="20"/>
              </w:rPr>
            </w:pPr>
          </w:p>
          <w:p w:rsidR="00A00863" w:rsidRPr="005C5203" w:rsidRDefault="00A00863" w:rsidP="009B1EAC">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3554</w:t>
            </w:r>
          </w:p>
        </w:tc>
      </w:tr>
      <w:tr w:rsidR="009B1EAC" w:rsidRPr="005C5203" w:rsidTr="009B1EAC">
        <w:trPr>
          <w:cnfStyle w:val="000000010000"/>
          <w:trHeight w:val="2104"/>
        </w:trPr>
        <w:tc>
          <w:tcPr>
            <w:cnfStyle w:val="001000000000"/>
            <w:tcW w:w="2945" w:type="dxa"/>
            <w:hideMark/>
          </w:tcPr>
          <w:p w:rsidR="009B1EAC" w:rsidRPr="0063004B" w:rsidRDefault="009B1EAC" w:rsidP="009B1EAC">
            <w:pPr>
              <w:jc w:val="both"/>
              <w:rPr>
                <w:rFonts w:ascii="Times New Roman" w:eastAsia="Times New Roman" w:hAnsi="Times New Roman" w:cs="Times New Roman"/>
                <w:color w:val="222222"/>
              </w:rPr>
            </w:pPr>
            <w:r w:rsidRPr="0063004B">
              <w:rPr>
                <w:rFonts w:ascii="Times New Roman" w:eastAsia="Times New Roman" w:hAnsi="Times New Roman" w:cs="Times New Roman"/>
                <w:color w:val="222222"/>
              </w:rPr>
              <w:t xml:space="preserve">AMAÇ.2. </w:t>
            </w:r>
            <w:r w:rsidRPr="0063004B">
              <w:rPr>
                <w:rFonts w:ascii="Times New Roman" w:eastAsia="Times New Roman" w:hAnsi="Times New Roman" w:cs="Times New Roman"/>
                <w:b w:val="0"/>
                <w:color w:val="222222"/>
              </w:rPr>
              <w:t xml:space="preserve">Bütün bireylere ulusal ve uluslararası ölçütlerde bilgi, beceri, tutum ve davranışın kazandırılması ile </w:t>
            </w:r>
            <w:r w:rsidRPr="0063004B">
              <w:rPr>
                <w:rFonts w:ascii="Times New Roman" w:eastAsia="Times New Roman" w:hAnsi="Times New Roman" w:cs="Times New Roman"/>
                <w:b w:val="0"/>
                <w:color w:val="000000"/>
              </w:rPr>
              <w:t>girişimci, yenilikçi, yaratıcı, dil becerileri yüksek, iletişime ve öğrenmeye açık, özgüven ve sorumluluk sahibi sağlıklı ve mutlu bireylerin yetişmesine imkân sağlamak.</w:t>
            </w:r>
          </w:p>
        </w:tc>
        <w:tc>
          <w:tcPr>
            <w:tcW w:w="1274" w:type="dxa"/>
            <w:noWrap/>
            <w:hideMark/>
          </w:tcPr>
          <w:p w:rsidR="009B1EAC" w:rsidRPr="003A6AC1" w:rsidRDefault="009B1EAC" w:rsidP="009B1EAC">
            <w:pPr>
              <w:jc w:val="center"/>
              <w:cnfStyle w:val="000000010000"/>
              <w:rPr>
                <w:rFonts w:ascii="Times New Roman" w:hAnsi="Times New Roman" w:cs="Times New Roman"/>
                <w:b/>
                <w:color w:val="000000"/>
                <w:sz w:val="20"/>
                <w:szCs w:val="20"/>
              </w:rPr>
            </w:pPr>
          </w:p>
          <w:p w:rsidR="009B1EAC" w:rsidRPr="003A6AC1" w:rsidRDefault="009B1EAC" w:rsidP="009B1EAC">
            <w:pPr>
              <w:jc w:val="center"/>
              <w:cnfStyle w:val="000000010000"/>
              <w:rPr>
                <w:rFonts w:ascii="Times New Roman" w:hAnsi="Times New Roman" w:cs="Times New Roman"/>
                <w:b/>
                <w:color w:val="000000"/>
                <w:sz w:val="20"/>
                <w:szCs w:val="20"/>
              </w:rPr>
            </w:pPr>
          </w:p>
          <w:p w:rsidR="009B1EAC" w:rsidRPr="003A6AC1" w:rsidRDefault="009B1EAC" w:rsidP="009B1EAC">
            <w:pPr>
              <w:jc w:val="center"/>
              <w:cnfStyle w:val="000000010000"/>
              <w:rPr>
                <w:rFonts w:ascii="Times New Roman" w:hAnsi="Times New Roman" w:cs="Times New Roman"/>
                <w:b/>
                <w:color w:val="000000"/>
                <w:sz w:val="20"/>
                <w:szCs w:val="20"/>
              </w:rPr>
            </w:pPr>
          </w:p>
          <w:p w:rsidR="009B1EAC" w:rsidRPr="003A6AC1" w:rsidRDefault="009B1EAC" w:rsidP="009B1EAC">
            <w:pPr>
              <w:jc w:val="center"/>
              <w:cnfStyle w:val="000000010000"/>
              <w:rPr>
                <w:rFonts w:ascii="Times New Roman" w:hAnsi="Times New Roman" w:cs="Times New Roman"/>
                <w:b/>
                <w:color w:val="000000"/>
                <w:sz w:val="20"/>
                <w:szCs w:val="20"/>
              </w:rPr>
            </w:pPr>
          </w:p>
          <w:p w:rsidR="009B1EAC" w:rsidRPr="003A6AC1" w:rsidRDefault="009B1EAC" w:rsidP="009B1EAC">
            <w:pPr>
              <w:jc w:val="center"/>
              <w:cnfStyle w:val="000000010000"/>
              <w:rPr>
                <w:rFonts w:ascii="Times New Roman" w:hAnsi="Times New Roman" w:cs="Times New Roman"/>
                <w:b/>
                <w:color w:val="000000"/>
                <w:sz w:val="20"/>
                <w:szCs w:val="20"/>
              </w:rPr>
            </w:pPr>
          </w:p>
          <w:p w:rsidR="009B1EAC" w:rsidRPr="003A6AC1" w:rsidRDefault="009B1EAC" w:rsidP="009B1EAC">
            <w:pPr>
              <w:jc w:val="center"/>
              <w:cnfStyle w:val="000000010000"/>
              <w:rPr>
                <w:rFonts w:ascii="Times New Roman" w:hAnsi="Times New Roman" w:cs="Times New Roman"/>
                <w:b/>
                <w:color w:val="000000"/>
                <w:sz w:val="20"/>
                <w:szCs w:val="20"/>
              </w:rPr>
            </w:pPr>
            <w:r w:rsidRPr="003A6AC1">
              <w:rPr>
                <w:rFonts w:ascii="Times New Roman" w:hAnsi="Times New Roman" w:cs="Times New Roman"/>
                <w:b/>
                <w:color w:val="000000"/>
                <w:sz w:val="20"/>
                <w:szCs w:val="20"/>
              </w:rPr>
              <w:t>4000</w:t>
            </w:r>
          </w:p>
        </w:tc>
        <w:tc>
          <w:tcPr>
            <w:tcW w:w="1418" w:type="dxa"/>
            <w:noWrap/>
            <w:hideMark/>
          </w:tcPr>
          <w:p w:rsidR="009B1EAC" w:rsidRPr="003A6AC1" w:rsidRDefault="009B1EAC" w:rsidP="009B1EAC">
            <w:pPr>
              <w:jc w:val="center"/>
              <w:cnfStyle w:val="000000010000"/>
              <w:rPr>
                <w:rFonts w:ascii="Times New Roman" w:hAnsi="Times New Roman" w:cs="Times New Roman"/>
                <w:b/>
                <w:color w:val="000000"/>
                <w:sz w:val="20"/>
                <w:szCs w:val="20"/>
              </w:rPr>
            </w:pPr>
          </w:p>
          <w:p w:rsidR="009B1EAC" w:rsidRPr="003A6AC1" w:rsidRDefault="009B1EAC" w:rsidP="009B1EAC">
            <w:pPr>
              <w:jc w:val="center"/>
              <w:cnfStyle w:val="000000010000"/>
              <w:rPr>
                <w:rFonts w:ascii="Times New Roman" w:hAnsi="Times New Roman" w:cs="Times New Roman"/>
                <w:b/>
                <w:color w:val="000000"/>
                <w:sz w:val="20"/>
                <w:szCs w:val="20"/>
              </w:rPr>
            </w:pPr>
          </w:p>
          <w:p w:rsidR="009B1EAC" w:rsidRPr="003A6AC1" w:rsidRDefault="009B1EAC" w:rsidP="009B1EAC">
            <w:pPr>
              <w:jc w:val="center"/>
              <w:cnfStyle w:val="000000010000"/>
              <w:rPr>
                <w:rFonts w:ascii="Times New Roman" w:hAnsi="Times New Roman" w:cs="Times New Roman"/>
                <w:b/>
                <w:color w:val="000000"/>
                <w:sz w:val="20"/>
                <w:szCs w:val="20"/>
              </w:rPr>
            </w:pPr>
          </w:p>
          <w:p w:rsidR="009B1EAC" w:rsidRPr="003A6AC1" w:rsidRDefault="009B1EAC" w:rsidP="009B1EAC">
            <w:pPr>
              <w:jc w:val="center"/>
              <w:cnfStyle w:val="000000010000"/>
              <w:rPr>
                <w:rFonts w:ascii="Times New Roman" w:hAnsi="Times New Roman" w:cs="Times New Roman"/>
                <w:b/>
                <w:color w:val="000000"/>
                <w:sz w:val="20"/>
                <w:szCs w:val="20"/>
              </w:rPr>
            </w:pPr>
          </w:p>
          <w:p w:rsidR="009B1EAC" w:rsidRPr="003A6AC1" w:rsidRDefault="009B1EAC" w:rsidP="009B1EAC">
            <w:pPr>
              <w:jc w:val="center"/>
              <w:cnfStyle w:val="000000010000"/>
              <w:rPr>
                <w:rFonts w:ascii="Times New Roman" w:hAnsi="Times New Roman" w:cs="Times New Roman"/>
                <w:b/>
                <w:color w:val="000000"/>
                <w:sz w:val="20"/>
                <w:szCs w:val="20"/>
              </w:rPr>
            </w:pPr>
          </w:p>
          <w:p w:rsidR="009B1EAC" w:rsidRPr="003A6AC1" w:rsidRDefault="00A00863" w:rsidP="009B1EAC">
            <w:pPr>
              <w:jc w:val="center"/>
              <w:cnfStyle w:val="000000010000"/>
              <w:rPr>
                <w:rFonts w:ascii="Times New Roman" w:hAnsi="Times New Roman" w:cs="Times New Roman"/>
                <w:b/>
                <w:color w:val="000000"/>
                <w:sz w:val="20"/>
                <w:szCs w:val="20"/>
              </w:rPr>
            </w:pPr>
            <w:r w:rsidRPr="003A6AC1">
              <w:rPr>
                <w:rFonts w:ascii="Times New Roman" w:hAnsi="Times New Roman" w:cs="Times New Roman"/>
                <w:b/>
                <w:color w:val="000000"/>
                <w:sz w:val="20"/>
                <w:szCs w:val="20"/>
              </w:rPr>
              <w:t>4375</w:t>
            </w:r>
          </w:p>
        </w:tc>
        <w:tc>
          <w:tcPr>
            <w:tcW w:w="1381" w:type="dxa"/>
            <w:noWrap/>
            <w:hideMark/>
          </w:tcPr>
          <w:p w:rsidR="009B1EAC" w:rsidRPr="003A6AC1" w:rsidRDefault="009B1EAC" w:rsidP="009B1EAC">
            <w:pPr>
              <w:jc w:val="center"/>
              <w:cnfStyle w:val="000000010000"/>
              <w:rPr>
                <w:rFonts w:ascii="Times New Roman" w:hAnsi="Times New Roman" w:cs="Times New Roman"/>
                <w:b/>
                <w:color w:val="000000"/>
                <w:sz w:val="20"/>
                <w:szCs w:val="20"/>
              </w:rPr>
            </w:pPr>
          </w:p>
          <w:p w:rsidR="00A00863" w:rsidRPr="003A6AC1" w:rsidRDefault="00A00863" w:rsidP="009B1EAC">
            <w:pPr>
              <w:jc w:val="center"/>
              <w:cnfStyle w:val="000000010000"/>
              <w:rPr>
                <w:rFonts w:ascii="Times New Roman" w:hAnsi="Times New Roman" w:cs="Times New Roman"/>
                <w:b/>
                <w:color w:val="000000"/>
                <w:sz w:val="20"/>
                <w:szCs w:val="20"/>
              </w:rPr>
            </w:pPr>
          </w:p>
          <w:p w:rsidR="00A00863" w:rsidRPr="003A6AC1" w:rsidRDefault="00A00863" w:rsidP="009B1EAC">
            <w:pPr>
              <w:jc w:val="center"/>
              <w:cnfStyle w:val="000000010000"/>
              <w:rPr>
                <w:rFonts w:ascii="Times New Roman" w:hAnsi="Times New Roman" w:cs="Times New Roman"/>
                <w:b/>
                <w:color w:val="000000"/>
                <w:sz w:val="20"/>
                <w:szCs w:val="20"/>
              </w:rPr>
            </w:pPr>
          </w:p>
          <w:p w:rsidR="00A00863" w:rsidRPr="003A6AC1" w:rsidRDefault="00A00863" w:rsidP="009B1EAC">
            <w:pPr>
              <w:jc w:val="center"/>
              <w:cnfStyle w:val="000000010000"/>
              <w:rPr>
                <w:rFonts w:ascii="Times New Roman" w:hAnsi="Times New Roman" w:cs="Times New Roman"/>
                <w:b/>
                <w:color w:val="000000"/>
                <w:sz w:val="20"/>
                <w:szCs w:val="20"/>
              </w:rPr>
            </w:pPr>
          </w:p>
          <w:p w:rsidR="00A00863" w:rsidRPr="003A6AC1" w:rsidRDefault="00A00863" w:rsidP="009B1EAC">
            <w:pPr>
              <w:jc w:val="center"/>
              <w:cnfStyle w:val="000000010000"/>
              <w:rPr>
                <w:rFonts w:ascii="Times New Roman" w:hAnsi="Times New Roman" w:cs="Times New Roman"/>
                <w:b/>
                <w:color w:val="000000"/>
                <w:sz w:val="20"/>
                <w:szCs w:val="20"/>
              </w:rPr>
            </w:pPr>
          </w:p>
          <w:p w:rsidR="00A00863" w:rsidRPr="003A6AC1" w:rsidRDefault="00A00863" w:rsidP="009B1EAC">
            <w:pPr>
              <w:jc w:val="center"/>
              <w:cnfStyle w:val="000000010000"/>
              <w:rPr>
                <w:rFonts w:ascii="Times New Roman" w:hAnsi="Times New Roman" w:cs="Times New Roman"/>
                <w:b/>
                <w:color w:val="000000"/>
                <w:sz w:val="20"/>
                <w:szCs w:val="20"/>
              </w:rPr>
            </w:pPr>
            <w:r w:rsidRPr="003A6AC1">
              <w:rPr>
                <w:rFonts w:ascii="Times New Roman" w:hAnsi="Times New Roman" w:cs="Times New Roman"/>
                <w:b/>
                <w:color w:val="000000"/>
                <w:sz w:val="20"/>
                <w:szCs w:val="20"/>
              </w:rPr>
              <w:t>5161</w:t>
            </w:r>
          </w:p>
        </w:tc>
        <w:tc>
          <w:tcPr>
            <w:tcW w:w="1417" w:type="dxa"/>
            <w:noWrap/>
            <w:hideMark/>
          </w:tcPr>
          <w:p w:rsidR="009B1EAC" w:rsidRPr="003A6AC1" w:rsidRDefault="009B1EAC" w:rsidP="009B1EAC">
            <w:pPr>
              <w:jc w:val="center"/>
              <w:cnfStyle w:val="000000010000"/>
              <w:rPr>
                <w:rFonts w:ascii="Times New Roman" w:hAnsi="Times New Roman" w:cs="Times New Roman"/>
                <w:b/>
                <w:color w:val="000000"/>
                <w:sz w:val="20"/>
                <w:szCs w:val="20"/>
              </w:rPr>
            </w:pPr>
          </w:p>
          <w:p w:rsidR="00A00863" w:rsidRPr="003A6AC1" w:rsidRDefault="00A00863" w:rsidP="009B1EAC">
            <w:pPr>
              <w:jc w:val="center"/>
              <w:cnfStyle w:val="000000010000"/>
              <w:rPr>
                <w:rFonts w:ascii="Times New Roman" w:hAnsi="Times New Roman" w:cs="Times New Roman"/>
                <w:b/>
                <w:color w:val="000000"/>
                <w:sz w:val="20"/>
                <w:szCs w:val="20"/>
              </w:rPr>
            </w:pPr>
          </w:p>
          <w:p w:rsidR="00A00863" w:rsidRPr="003A6AC1" w:rsidRDefault="00A00863" w:rsidP="009B1EAC">
            <w:pPr>
              <w:jc w:val="center"/>
              <w:cnfStyle w:val="000000010000"/>
              <w:rPr>
                <w:rFonts w:ascii="Times New Roman" w:hAnsi="Times New Roman" w:cs="Times New Roman"/>
                <w:b/>
                <w:color w:val="000000"/>
                <w:sz w:val="20"/>
                <w:szCs w:val="20"/>
              </w:rPr>
            </w:pPr>
          </w:p>
          <w:p w:rsidR="00A00863" w:rsidRPr="003A6AC1" w:rsidRDefault="00A00863" w:rsidP="009B1EAC">
            <w:pPr>
              <w:jc w:val="center"/>
              <w:cnfStyle w:val="000000010000"/>
              <w:rPr>
                <w:rFonts w:ascii="Times New Roman" w:hAnsi="Times New Roman" w:cs="Times New Roman"/>
                <w:b/>
                <w:color w:val="000000"/>
                <w:sz w:val="20"/>
                <w:szCs w:val="20"/>
              </w:rPr>
            </w:pPr>
          </w:p>
          <w:p w:rsidR="00A00863" w:rsidRPr="003A6AC1" w:rsidRDefault="00A00863" w:rsidP="009B1EAC">
            <w:pPr>
              <w:jc w:val="center"/>
              <w:cnfStyle w:val="000000010000"/>
              <w:rPr>
                <w:rFonts w:ascii="Times New Roman" w:hAnsi="Times New Roman" w:cs="Times New Roman"/>
                <w:b/>
                <w:color w:val="000000"/>
                <w:sz w:val="20"/>
                <w:szCs w:val="20"/>
              </w:rPr>
            </w:pPr>
          </w:p>
          <w:p w:rsidR="00A00863" w:rsidRPr="003A6AC1" w:rsidRDefault="00A00863" w:rsidP="009B1EAC">
            <w:pPr>
              <w:jc w:val="center"/>
              <w:cnfStyle w:val="000000010000"/>
              <w:rPr>
                <w:rFonts w:ascii="Times New Roman" w:hAnsi="Times New Roman" w:cs="Times New Roman"/>
                <w:b/>
                <w:color w:val="000000"/>
                <w:sz w:val="20"/>
                <w:szCs w:val="20"/>
              </w:rPr>
            </w:pPr>
            <w:r w:rsidRPr="003A6AC1">
              <w:rPr>
                <w:rFonts w:ascii="Times New Roman" w:hAnsi="Times New Roman" w:cs="Times New Roman"/>
                <w:b/>
                <w:color w:val="000000"/>
                <w:sz w:val="20"/>
                <w:szCs w:val="20"/>
              </w:rPr>
              <w:t>6055</w:t>
            </w:r>
          </w:p>
        </w:tc>
        <w:tc>
          <w:tcPr>
            <w:tcW w:w="1454" w:type="dxa"/>
            <w:gridSpan w:val="2"/>
            <w:noWrap/>
            <w:hideMark/>
          </w:tcPr>
          <w:p w:rsidR="009B1EAC" w:rsidRPr="003A6AC1" w:rsidRDefault="009B1EAC" w:rsidP="009B1EAC">
            <w:pPr>
              <w:jc w:val="center"/>
              <w:cnfStyle w:val="000000010000"/>
              <w:rPr>
                <w:rFonts w:ascii="Times New Roman" w:hAnsi="Times New Roman" w:cs="Times New Roman"/>
                <w:b/>
                <w:color w:val="000000"/>
                <w:sz w:val="20"/>
                <w:szCs w:val="20"/>
              </w:rPr>
            </w:pPr>
          </w:p>
          <w:p w:rsidR="00A00863" w:rsidRPr="003A6AC1" w:rsidRDefault="00A00863" w:rsidP="009B1EAC">
            <w:pPr>
              <w:jc w:val="center"/>
              <w:cnfStyle w:val="000000010000"/>
              <w:rPr>
                <w:rFonts w:ascii="Times New Roman" w:hAnsi="Times New Roman" w:cs="Times New Roman"/>
                <w:b/>
                <w:color w:val="000000"/>
                <w:sz w:val="20"/>
                <w:szCs w:val="20"/>
              </w:rPr>
            </w:pPr>
          </w:p>
          <w:p w:rsidR="00A00863" w:rsidRPr="003A6AC1" w:rsidRDefault="00A00863" w:rsidP="009B1EAC">
            <w:pPr>
              <w:jc w:val="center"/>
              <w:cnfStyle w:val="000000010000"/>
              <w:rPr>
                <w:rFonts w:ascii="Times New Roman" w:hAnsi="Times New Roman" w:cs="Times New Roman"/>
                <w:b/>
                <w:color w:val="000000"/>
                <w:sz w:val="20"/>
                <w:szCs w:val="20"/>
              </w:rPr>
            </w:pPr>
          </w:p>
          <w:p w:rsidR="00A00863" w:rsidRPr="003A6AC1" w:rsidRDefault="00A00863" w:rsidP="009B1EAC">
            <w:pPr>
              <w:jc w:val="center"/>
              <w:cnfStyle w:val="000000010000"/>
              <w:rPr>
                <w:rFonts w:ascii="Times New Roman" w:hAnsi="Times New Roman" w:cs="Times New Roman"/>
                <w:b/>
                <w:color w:val="000000"/>
                <w:sz w:val="20"/>
                <w:szCs w:val="20"/>
              </w:rPr>
            </w:pPr>
          </w:p>
          <w:p w:rsidR="00A00863" w:rsidRPr="003A6AC1" w:rsidRDefault="00A00863" w:rsidP="009B1EAC">
            <w:pPr>
              <w:jc w:val="center"/>
              <w:cnfStyle w:val="000000010000"/>
              <w:rPr>
                <w:rFonts w:ascii="Times New Roman" w:hAnsi="Times New Roman" w:cs="Times New Roman"/>
                <w:b/>
                <w:color w:val="000000"/>
                <w:sz w:val="20"/>
                <w:szCs w:val="20"/>
              </w:rPr>
            </w:pPr>
          </w:p>
          <w:p w:rsidR="00A00863" w:rsidRPr="003A6AC1" w:rsidRDefault="00A00863" w:rsidP="00A00863">
            <w:pPr>
              <w:jc w:val="center"/>
              <w:cnfStyle w:val="000000010000"/>
              <w:rPr>
                <w:rFonts w:ascii="Times New Roman" w:hAnsi="Times New Roman" w:cs="Times New Roman"/>
                <w:b/>
                <w:color w:val="000000"/>
                <w:sz w:val="20"/>
                <w:szCs w:val="20"/>
              </w:rPr>
            </w:pPr>
            <w:r w:rsidRPr="003A6AC1">
              <w:rPr>
                <w:rFonts w:ascii="Times New Roman" w:hAnsi="Times New Roman" w:cs="Times New Roman"/>
                <w:b/>
                <w:color w:val="000000"/>
                <w:sz w:val="20"/>
                <w:szCs w:val="20"/>
              </w:rPr>
              <w:t>7107</w:t>
            </w:r>
          </w:p>
        </w:tc>
      </w:tr>
      <w:tr w:rsidR="009B1EAC" w:rsidRPr="005C5203" w:rsidTr="009B1EAC">
        <w:trPr>
          <w:cnfStyle w:val="000000100000"/>
          <w:trHeight w:val="1398"/>
        </w:trPr>
        <w:tc>
          <w:tcPr>
            <w:cnfStyle w:val="001000000000"/>
            <w:tcW w:w="2945" w:type="dxa"/>
            <w:shd w:val="clear" w:color="auto" w:fill="C6D9F1" w:themeFill="text2" w:themeFillTint="33"/>
            <w:hideMark/>
          </w:tcPr>
          <w:p w:rsidR="009B1EAC" w:rsidRPr="0063004B" w:rsidRDefault="009B1EAC" w:rsidP="009B1EAC">
            <w:pPr>
              <w:jc w:val="both"/>
              <w:rPr>
                <w:rFonts w:ascii="Times New Roman" w:eastAsia="Times New Roman" w:hAnsi="Times New Roman" w:cs="Times New Roman"/>
                <w:color w:val="000000"/>
              </w:rPr>
            </w:pPr>
            <w:r w:rsidRPr="0063004B">
              <w:rPr>
                <w:rFonts w:ascii="Times New Roman" w:eastAsia="Times New Roman" w:hAnsi="Times New Roman" w:cs="Times New Roman"/>
                <w:color w:val="000000"/>
              </w:rPr>
              <w:t xml:space="preserve">HEDEF 2. 1. </w:t>
            </w:r>
            <w:r w:rsidRPr="0063004B">
              <w:rPr>
                <w:rFonts w:ascii="Times New Roman" w:eastAsia="Times New Roman" w:hAnsi="Times New Roman" w:cs="Times New Roman"/>
                <w:b w:val="0"/>
                <w:color w:val="000000"/>
              </w:rPr>
              <w:t>Bütün bireylerin bedensel, ruhsal ve fiziksel gelişimlerine yönelik faaliyetlere katılım oranını ve öğrencilerin akademik başarı düzeylerini artırmak.</w:t>
            </w:r>
          </w:p>
        </w:tc>
        <w:tc>
          <w:tcPr>
            <w:tcW w:w="1274" w:type="dxa"/>
            <w:shd w:val="clear" w:color="auto" w:fill="C6D9F1" w:themeFill="text2" w:themeFillTint="33"/>
            <w:hideMark/>
          </w:tcPr>
          <w:p w:rsidR="009B1EAC" w:rsidRDefault="009B1EAC" w:rsidP="009B1EAC">
            <w:pPr>
              <w:jc w:val="center"/>
              <w:cnfStyle w:val="000000100000"/>
              <w:rPr>
                <w:rFonts w:ascii="Times New Roman" w:eastAsia="Times New Roman" w:hAnsi="Times New Roman" w:cs="Times New Roman"/>
                <w:color w:val="000000"/>
                <w:sz w:val="20"/>
                <w:szCs w:val="20"/>
              </w:rPr>
            </w:pPr>
          </w:p>
          <w:p w:rsidR="009B1EAC" w:rsidRDefault="009B1EAC" w:rsidP="009B1EAC">
            <w:pPr>
              <w:jc w:val="center"/>
              <w:cnfStyle w:val="000000100000"/>
              <w:rPr>
                <w:rFonts w:ascii="Times New Roman" w:eastAsia="Times New Roman" w:hAnsi="Times New Roman" w:cs="Times New Roman"/>
                <w:color w:val="000000"/>
                <w:sz w:val="20"/>
                <w:szCs w:val="20"/>
              </w:rPr>
            </w:pPr>
          </w:p>
          <w:p w:rsidR="009B1EAC" w:rsidRDefault="009B1EAC" w:rsidP="009B1EAC">
            <w:pPr>
              <w:jc w:val="center"/>
              <w:cnfStyle w:val="000000100000"/>
              <w:rPr>
                <w:rFonts w:ascii="Times New Roman" w:eastAsia="Times New Roman" w:hAnsi="Times New Roman" w:cs="Times New Roman"/>
                <w:color w:val="000000"/>
                <w:sz w:val="20"/>
                <w:szCs w:val="20"/>
              </w:rPr>
            </w:pPr>
          </w:p>
          <w:p w:rsidR="009B1EAC" w:rsidRPr="005C5203" w:rsidRDefault="009B1EAC" w:rsidP="009B1EAC">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18" w:type="dxa"/>
            <w:shd w:val="clear" w:color="auto" w:fill="C6D9F1" w:themeFill="text2" w:themeFillTint="33"/>
            <w:hideMark/>
          </w:tcPr>
          <w:p w:rsidR="009B1EAC" w:rsidRDefault="009B1EAC" w:rsidP="009B1EAC">
            <w:pPr>
              <w:jc w:val="center"/>
              <w:cnfStyle w:val="000000100000"/>
              <w:rPr>
                <w:rFonts w:ascii="Times New Roman" w:eastAsia="Times New Roman" w:hAnsi="Times New Roman" w:cs="Times New Roman"/>
                <w:color w:val="000000"/>
                <w:sz w:val="20"/>
                <w:szCs w:val="20"/>
              </w:rPr>
            </w:pPr>
          </w:p>
          <w:p w:rsidR="00A00863" w:rsidRDefault="00A00863" w:rsidP="009B1EAC">
            <w:pPr>
              <w:jc w:val="center"/>
              <w:cnfStyle w:val="000000100000"/>
              <w:rPr>
                <w:rFonts w:ascii="Times New Roman" w:eastAsia="Times New Roman" w:hAnsi="Times New Roman" w:cs="Times New Roman"/>
                <w:color w:val="000000"/>
                <w:sz w:val="20"/>
                <w:szCs w:val="20"/>
              </w:rPr>
            </w:pPr>
          </w:p>
          <w:p w:rsidR="00A00863" w:rsidRDefault="00A00863" w:rsidP="009B1EAC">
            <w:pPr>
              <w:jc w:val="center"/>
              <w:cnfStyle w:val="000000100000"/>
              <w:rPr>
                <w:rFonts w:ascii="Times New Roman" w:eastAsia="Times New Roman" w:hAnsi="Times New Roman" w:cs="Times New Roman"/>
                <w:color w:val="000000"/>
                <w:sz w:val="20"/>
                <w:szCs w:val="20"/>
              </w:rPr>
            </w:pPr>
          </w:p>
          <w:p w:rsidR="00A00863" w:rsidRPr="005C5203" w:rsidRDefault="00A00863" w:rsidP="009B1EAC">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381" w:type="dxa"/>
            <w:shd w:val="clear" w:color="auto" w:fill="C6D9F1" w:themeFill="text2" w:themeFillTint="33"/>
            <w:hideMark/>
          </w:tcPr>
          <w:p w:rsidR="009B1EAC" w:rsidRDefault="009B1EAC" w:rsidP="009B1EAC">
            <w:pPr>
              <w:jc w:val="center"/>
              <w:cnfStyle w:val="000000100000"/>
              <w:rPr>
                <w:rFonts w:ascii="Times New Roman" w:eastAsia="Times New Roman" w:hAnsi="Times New Roman" w:cs="Times New Roman"/>
                <w:color w:val="000000"/>
                <w:sz w:val="20"/>
                <w:szCs w:val="20"/>
              </w:rPr>
            </w:pPr>
          </w:p>
          <w:p w:rsidR="00A00863" w:rsidRDefault="00A00863" w:rsidP="009B1EAC">
            <w:pPr>
              <w:jc w:val="center"/>
              <w:cnfStyle w:val="000000100000"/>
              <w:rPr>
                <w:rFonts w:ascii="Times New Roman" w:eastAsia="Times New Roman" w:hAnsi="Times New Roman" w:cs="Times New Roman"/>
                <w:color w:val="000000"/>
                <w:sz w:val="20"/>
                <w:szCs w:val="20"/>
              </w:rPr>
            </w:pPr>
          </w:p>
          <w:p w:rsidR="00A00863" w:rsidRDefault="00A00863" w:rsidP="009B1EAC">
            <w:pPr>
              <w:jc w:val="center"/>
              <w:cnfStyle w:val="000000100000"/>
              <w:rPr>
                <w:rFonts w:ascii="Times New Roman" w:eastAsia="Times New Roman" w:hAnsi="Times New Roman" w:cs="Times New Roman"/>
                <w:color w:val="000000"/>
                <w:sz w:val="20"/>
                <w:szCs w:val="20"/>
              </w:rPr>
            </w:pPr>
          </w:p>
          <w:p w:rsidR="00A00863" w:rsidRPr="005C5203" w:rsidRDefault="00A00863" w:rsidP="00A00863">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17" w:type="dxa"/>
            <w:shd w:val="clear" w:color="auto" w:fill="C6D9F1" w:themeFill="text2" w:themeFillTint="33"/>
            <w:hideMark/>
          </w:tcPr>
          <w:p w:rsidR="009B1EAC" w:rsidRDefault="009B1EAC" w:rsidP="009B1EAC">
            <w:pPr>
              <w:jc w:val="center"/>
              <w:cnfStyle w:val="000000100000"/>
              <w:rPr>
                <w:rFonts w:ascii="Times New Roman" w:eastAsia="Times New Roman" w:hAnsi="Times New Roman" w:cs="Times New Roman"/>
                <w:color w:val="000000"/>
                <w:sz w:val="20"/>
                <w:szCs w:val="20"/>
              </w:rPr>
            </w:pPr>
          </w:p>
          <w:p w:rsidR="00A00863" w:rsidRDefault="00A00863" w:rsidP="009B1EAC">
            <w:pPr>
              <w:jc w:val="center"/>
              <w:cnfStyle w:val="000000100000"/>
              <w:rPr>
                <w:rFonts w:ascii="Times New Roman" w:eastAsia="Times New Roman" w:hAnsi="Times New Roman" w:cs="Times New Roman"/>
                <w:color w:val="000000"/>
                <w:sz w:val="20"/>
                <w:szCs w:val="20"/>
              </w:rPr>
            </w:pPr>
          </w:p>
          <w:p w:rsidR="00A00863" w:rsidRDefault="00A00863" w:rsidP="009B1EAC">
            <w:pPr>
              <w:jc w:val="center"/>
              <w:cnfStyle w:val="000000100000"/>
              <w:rPr>
                <w:rFonts w:ascii="Times New Roman" w:eastAsia="Times New Roman" w:hAnsi="Times New Roman" w:cs="Times New Roman"/>
                <w:color w:val="000000"/>
                <w:sz w:val="20"/>
                <w:szCs w:val="20"/>
              </w:rPr>
            </w:pPr>
          </w:p>
          <w:p w:rsidR="00A00863" w:rsidRPr="005C5203" w:rsidRDefault="00A00863" w:rsidP="009B1EAC">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54" w:type="dxa"/>
            <w:gridSpan w:val="2"/>
            <w:shd w:val="clear" w:color="auto" w:fill="C6D9F1" w:themeFill="text2" w:themeFillTint="33"/>
            <w:hideMark/>
          </w:tcPr>
          <w:p w:rsidR="009B1EAC" w:rsidRDefault="009B1EAC" w:rsidP="009B1EAC">
            <w:pPr>
              <w:jc w:val="center"/>
              <w:cnfStyle w:val="000000100000"/>
              <w:rPr>
                <w:rFonts w:ascii="Times New Roman" w:eastAsia="Times New Roman" w:hAnsi="Times New Roman" w:cs="Times New Roman"/>
                <w:color w:val="000000"/>
                <w:sz w:val="20"/>
                <w:szCs w:val="20"/>
              </w:rPr>
            </w:pPr>
          </w:p>
          <w:p w:rsidR="00A00863" w:rsidRDefault="00A00863" w:rsidP="009B1EAC">
            <w:pPr>
              <w:jc w:val="center"/>
              <w:cnfStyle w:val="000000100000"/>
              <w:rPr>
                <w:rFonts w:ascii="Times New Roman" w:eastAsia="Times New Roman" w:hAnsi="Times New Roman" w:cs="Times New Roman"/>
                <w:color w:val="000000"/>
                <w:sz w:val="20"/>
                <w:szCs w:val="20"/>
              </w:rPr>
            </w:pPr>
          </w:p>
          <w:p w:rsidR="00A00863" w:rsidRDefault="00A00863" w:rsidP="009B1EAC">
            <w:pPr>
              <w:jc w:val="center"/>
              <w:cnfStyle w:val="000000100000"/>
              <w:rPr>
                <w:rFonts w:ascii="Times New Roman" w:eastAsia="Times New Roman" w:hAnsi="Times New Roman" w:cs="Times New Roman"/>
                <w:color w:val="000000"/>
                <w:sz w:val="20"/>
                <w:szCs w:val="20"/>
              </w:rPr>
            </w:pPr>
          </w:p>
          <w:p w:rsidR="00A00863" w:rsidRPr="005C5203" w:rsidRDefault="00A00863" w:rsidP="009B1EAC">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9B1EAC" w:rsidRPr="005C5203" w:rsidTr="009B1EAC">
        <w:trPr>
          <w:cnfStyle w:val="000000010000"/>
          <w:trHeight w:val="1320"/>
        </w:trPr>
        <w:tc>
          <w:tcPr>
            <w:cnfStyle w:val="001000000000"/>
            <w:tcW w:w="2945" w:type="dxa"/>
            <w:hideMark/>
          </w:tcPr>
          <w:p w:rsidR="009B1EAC" w:rsidRPr="0063004B" w:rsidRDefault="00A00863" w:rsidP="009B1EAC">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HEDEF </w:t>
            </w:r>
            <w:r w:rsidR="009B1EAC" w:rsidRPr="0063004B">
              <w:rPr>
                <w:rFonts w:ascii="Times New Roman" w:eastAsia="Times New Roman" w:hAnsi="Times New Roman" w:cs="Times New Roman"/>
                <w:color w:val="000000"/>
              </w:rPr>
              <w:t>2.</w:t>
            </w:r>
            <w:r>
              <w:rPr>
                <w:rFonts w:ascii="Times New Roman" w:eastAsia="Times New Roman" w:hAnsi="Times New Roman" w:cs="Times New Roman"/>
                <w:color w:val="000000"/>
              </w:rPr>
              <w:t xml:space="preserve"> </w:t>
            </w:r>
            <w:r w:rsidR="009B1EAC" w:rsidRPr="0063004B">
              <w:rPr>
                <w:rFonts w:ascii="Times New Roman" w:eastAsia="Times New Roman" w:hAnsi="Times New Roman" w:cs="Times New Roman"/>
                <w:color w:val="000000"/>
              </w:rPr>
              <w:t xml:space="preserve">2. </w:t>
            </w:r>
            <w:r w:rsidR="009B1EAC" w:rsidRPr="0063004B">
              <w:rPr>
                <w:rFonts w:ascii="Times New Roman" w:eastAsia="Times New Roman" w:hAnsi="Times New Roman" w:cs="Times New Roman"/>
                <w:b w:val="0"/>
                <w:color w:val="000000"/>
              </w:rPr>
              <w:t>Eğitimde yenilikçi yaklaşımlar kullanılarak bireylerin yabancı dil yeterliliğini ve uluslararası öğrenci/öğretmen hareketliliğini artırmak.</w:t>
            </w:r>
          </w:p>
        </w:tc>
        <w:tc>
          <w:tcPr>
            <w:tcW w:w="1274" w:type="dxa"/>
            <w:noWrap/>
            <w:hideMark/>
          </w:tcPr>
          <w:p w:rsidR="009B1EAC" w:rsidRDefault="009B1EAC" w:rsidP="009B1EAC">
            <w:pPr>
              <w:jc w:val="center"/>
              <w:cnfStyle w:val="000000010000"/>
              <w:rPr>
                <w:rFonts w:ascii="Times New Roman" w:eastAsia="Times New Roman" w:hAnsi="Times New Roman" w:cs="Times New Roman"/>
                <w:color w:val="000000"/>
                <w:sz w:val="20"/>
                <w:szCs w:val="20"/>
              </w:rPr>
            </w:pPr>
          </w:p>
          <w:p w:rsidR="009B1EAC" w:rsidRDefault="009B1EAC" w:rsidP="009B1EAC">
            <w:pPr>
              <w:jc w:val="center"/>
              <w:cnfStyle w:val="000000010000"/>
              <w:rPr>
                <w:rFonts w:ascii="Times New Roman" w:eastAsia="Times New Roman" w:hAnsi="Times New Roman" w:cs="Times New Roman"/>
                <w:color w:val="000000"/>
                <w:sz w:val="20"/>
                <w:szCs w:val="20"/>
              </w:rPr>
            </w:pPr>
          </w:p>
          <w:p w:rsidR="009B1EAC" w:rsidRDefault="009B1EAC" w:rsidP="009B1EAC">
            <w:pPr>
              <w:jc w:val="center"/>
              <w:cnfStyle w:val="000000010000"/>
              <w:rPr>
                <w:rFonts w:ascii="Times New Roman" w:eastAsia="Times New Roman" w:hAnsi="Times New Roman" w:cs="Times New Roman"/>
                <w:color w:val="000000"/>
                <w:sz w:val="20"/>
                <w:szCs w:val="20"/>
              </w:rPr>
            </w:pPr>
          </w:p>
          <w:p w:rsidR="009B1EAC" w:rsidRPr="005C5203" w:rsidRDefault="009B1EAC" w:rsidP="009B1EAC">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w:t>
            </w:r>
          </w:p>
        </w:tc>
        <w:tc>
          <w:tcPr>
            <w:tcW w:w="1418" w:type="dxa"/>
            <w:noWrap/>
            <w:hideMark/>
          </w:tcPr>
          <w:p w:rsidR="009B1EAC" w:rsidRDefault="009B1EAC" w:rsidP="009B1EAC">
            <w:pPr>
              <w:jc w:val="center"/>
              <w:cnfStyle w:val="000000010000"/>
              <w:rPr>
                <w:rFonts w:ascii="Times New Roman" w:eastAsia="Times New Roman" w:hAnsi="Times New Roman" w:cs="Times New Roman"/>
                <w:color w:val="000000"/>
                <w:sz w:val="20"/>
                <w:szCs w:val="20"/>
              </w:rPr>
            </w:pPr>
          </w:p>
          <w:p w:rsidR="00A00863" w:rsidRDefault="00A00863" w:rsidP="009B1EAC">
            <w:pPr>
              <w:jc w:val="center"/>
              <w:cnfStyle w:val="000000010000"/>
              <w:rPr>
                <w:rFonts w:ascii="Times New Roman" w:eastAsia="Times New Roman" w:hAnsi="Times New Roman" w:cs="Times New Roman"/>
                <w:color w:val="000000"/>
                <w:sz w:val="20"/>
                <w:szCs w:val="20"/>
              </w:rPr>
            </w:pPr>
          </w:p>
          <w:p w:rsidR="00A00863" w:rsidRDefault="00A00863" w:rsidP="009B1EAC">
            <w:pPr>
              <w:jc w:val="center"/>
              <w:cnfStyle w:val="000000010000"/>
              <w:rPr>
                <w:rFonts w:ascii="Times New Roman" w:eastAsia="Times New Roman" w:hAnsi="Times New Roman" w:cs="Times New Roman"/>
                <w:color w:val="000000"/>
                <w:sz w:val="20"/>
                <w:szCs w:val="20"/>
              </w:rPr>
            </w:pPr>
          </w:p>
          <w:p w:rsidR="00A00863" w:rsidRPr="005C5203" w:rsidRDefault="00A00863" w:rsidP="009B1EAC">
            <w:pPr>
              <w:jc w:val="center"/>
              <w:cnfStyle w:val="000000010000"/>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4375</w:t>
            </w:r>
          </w:p>
        </w:tc>
        <w:tc>
          <w:tcPr>
            <w:tcW w:w="1381" w:type="dxa"/>
            <w:noWrap/>
            <w:hideMark/>
          </w:tcPr>
          <w:p w:rsidR="00A00863" w:rsidRDefault="00A00863" w:rsidP="009B1EAC">
            <w:pPr>
              <w:jc w:val="center"/>
              <w:cnfStyle w:val="000000010000"/>
              <w:rPr>
                <w:rFonts w:ascii="Times New Roman" w:hAnsi="Times New Roman" w:cs="Times New Roman"/>
                <w:color w:val="000000"/>
                <w:sz w:val="20"/>
                <w:szCs w:val="20"/>
              </w:rPr>
            </w:pPr>
          </w:p>
          <w:p w:rsidR="00A00863" w:rsidRDefault="00A00863" w:rsidP="009B1EAC">
            <w:pPr>
              <w:jc w:val="center"/>
              <w:cnfStyle w:val="000000010000"/>
              <w:rPr>
                <w:rFonts w:ascii="Times New Roman" w:hAnsi="Times New Roman" w:cs="Times New Roman"/>
                <w:color w:val="000000"/>
                <w:sz w:val="20"/>
                <w:szCs w:val="20"/>
              </w:rPr>
            </w:pPr>
          </w:p>
          <w:p w:rsidR="00A00863" w:rsidRDefault="00A00863" w:rsidP="009B1EAC">
            <w:pPr>
              <w:jc w:val="center"/>
              <w:cnfStyle w:val="000000010000"/>
              <w:rPr>
                <w:rFonts w:ascii="Times New Roman" w:hAnsi="Times New Roman" w:cs="Times New Roman"/>
                <w:color w:val="000000"/>
                <w:sz w:val="20"/>
                <w:szCs w:val="20"/>
              </w:rPr>
            </w:pPr>
          </w:p>
          <w:p w:rsidR="009B1EAC" w:rsidRPr="005C5203" w:rsidRDefault="00A00863" w:rsidP="009B1EAC">
            <w:pPr>
              <w:jc w:val="center"/>
              <w:cnfStyle w:val="000000010000"/>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5161</w:t>
            </w:r>
          </w:p>
        </w:tc>
        <w:tc>
          <w:tcPr>
            <w:tcW w:w="1417" w:type="dxa"/>
            <w:noWrap/>
            <w:hideMark/>
          </w:tcPr>
          <w:p w:rsidR="00A00863" w:rsidRDefault="00A00863" w:rsidP="009B1EAC">
            <w:pPr>
              <w:jc w:val="center"/>
              <w:cnfStyle w:val="000000010000"/>
              <w:rPr>
                <w:rFonts w:ascii="Times New Roman" w:hAnsi="Times New Roman" w:cs="Times New Roman"/>
                <w:color w:val="000000"/>
                <w:sz w:val="20"/>
                <w:szCs w:val="20"/>
              </w:rPr>
            </w:pPr>
          </w:p>
          <w:p w:rsidR="00A00863" w:rsidRDefault="00A00863" w:rsidP="009B1EAC">
            <w:pPr>
              <w:jc w:val="center"/>
              <w:cnfStyle w:val="000000010000"/>
              <w:rPr>
                <w:rFonts w:ascii="Times New Roman" w:hAnsi="Times New Roman" w:cs="Times New Roman"/>
                <w:color w:val="000000"/>
                <w:sz w:val="20"/>
                <w:szCs w:val="20"/>
              </w:rPr>
            </w:pPr>
          </w:p>
          <w:p w:rsidR="00A00863" w:rsidRDefault="00A00863" w:rsidP="009B1EAC">
            <w:pPr>
              <w:jc w:val="center"/>
              <w:cnfStyle w:val="000000010000"/>
              <w:rPr>
                <w:rFonts w:ascii="Times New Roman" w:hAnsi="Times New Roman" w:cs="Times New Roman"/>
                <w:color w:val="000000"/>
                <w:sz w:val="20"/>
                <w:szCs w:val="20"/>
              </w:rPr>
            </w:pPr>
          </w:p>
          <w:p w:rsidR="009B1EAC" w:rsidRPr="005C5203" w:rsidRDefault="00A00863" w:rsidP="009B1EAC">
            <w:pPr>
              <w:jc w:val="center"/>
              <w:cnfStyle w:val="000000010000"/>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6055</w:t>
            </w:r>
          </w:p>
        </w:tc>
        <w:tc>
          <w:tcPr>
            <w:tcW w:w="1454" w:type="dxa"/>
            <w:gridSpan w:val="2"/>
            <w:noWrap/>
            <w:hideMark/>
          </w:tcPr>
          <w:p w:rsidR="00A00863" w:rsidRDefault="00A00863" w:rsidP="00A00863">
            <w:pPr>
              <w:jc w:val="center"/>
              <w:cnfStyle w:val="000000010000"/>
              <w:rPr>
                <w:rFonts w:ascii="Times New Roman" w:hAnsi="Times New Roman" w:cs="Times New Roman"/>
                <w:color w:val="000000"/>
                <w:sz w:val="20"/>
                <w:szCs w:val="20"/>
              </w:rPr>
            </w:pPr>
          </w:p>
          <w:p w:rsidR="00A00863" w:rsidRDefault="00A00863" w:rsidP="00A00863">
            <w:pPr>
              <w:jc w:val="center"/>
              <w:cnfStyle w:val="000000010000"/>
              <w:rPr>
                <w:rFonts w:ascii="Times New Roman" w:hAnsi="Times New Roman" w:cs="Times New Roman"/>
                <w:color w:val="000000"/>
                <w:sz w:val="20"/>
                <w:szCs w:val="20"/>
              </w:rPr>
            </w:pPr>
          </w:p>
          <w:p w:rsidR="00A00863" w:rsidRDefault="00A00863" w:rsidP="00A00863">
            <w:pPr>
              <w:jc w:val="center"/>
              <w:cnfStyle w:val="000000010000"/>
              <w:rPr>
                <w:rFonts w:ascii="Times New Roman" w:hAnsi="Times New Roman" w:cs="Times New Roman"/>
                <w:color w:val="000000"/>
                <w:sz w:val="20"/>
                <w:szCs w:val="20"/>
              </w:rPr>
            </w:pPr>
          </w:p>
          <w:p w:rsidR="009B1EAC" w:rsidRPr="005C5203" w:rsidRDefault="00A00863" w:rsidP="00A00863">
            <w:pPr>
              <w:jc w:val="center"/>
              <w:cnfStyle w:val="000000010000"/>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7107</w:t>
            </w:r>
          </w:p>
        </w:tc>
      </w:tr>
      <w:tr w:rsidR="009B1EAC" w:rsidRPr="005C5203" w:rsidTr="009B1EAC">
        <w:trPr>
          <w:cnfStyle w:val="000000100000"/>
          <w:trHeight w:val="1620"/>
        </w:trPr>
        <w:tc>
          <w:tcPr>
            <w:cnfStyle w:val="001000000000"/>
            <w:tcW w:w="2945" w:type="dxa"/>
            <w:shd w:val="clear" w:color="auto" w:fill="C6D9F1" w:themeFill="text2" w:themeFillTint="33"/>
            <w:hideMark/>
          </w:tcPr>
          <w:p w:rsidR="009B1EAC" w:rsidRPr="0063004B" w:rsidRDefault="009B1EAC" w:rsidP="009B1EAC">
            <w:pPr>
              <w:jc w:val="both"/>
              <w:rPr>
                <w:rFonts w:ascii="Times New Roman" w:eastAsia="Times New Roman" w:hAnsi="Times New Roman" w:cs="Times New Roman"/>
                <w:color w:val="000000"/>
              </w:rPr>
            </w:pPr>
            <w:r w:rsidRPr="0063004B">
              <w:rPr>
                <w:rFonts w:ascii="Times New Roman" w:eastAsia="Times New Roman" w:hAnsi="Times New Roman" w:cs="Times New Roman"/>
                <w:color w:val="000000"/>
              </w:rPr>
              <w:lastRenderedPageBreak/>
              <w:t xml:space="preserve">AMAÇ .3. </w:t>
            </w:r>
            <w:r w:rsidRPr="0063004B">
              <w:rPr>
                <w:rFonts w:ascii="Times New Roman" w:eastAsia="Times New Roman" w:hAnsi="Times New Roman" w:cs="Times New Roman"/>
                <w:b w:val="0"/>
                <w:color w:val="000000"/>
              </w:rPr>
              <w:t>Beşeri, fiziki, mali ve teknolojik yapı ile yönetim ve organizasyon yapısını iyileştirerek eğitime erişimi ve eğitimde kaliteyi artıracak etkin ve verimli işleyen bir kurumsal yapıyı tesis etmek.</w:t>
            </w:r>
          </w:p>
        </w:tc>
        <w:tc>
          <w:tcPr>
            <w:tcW w:w="1274" w:type="dxa"/>
            <w:shd w:val="clear" w:color="auto" w:fill="C6D9F1" w:themeFill="text2" w:themeFillTint="33"/>
            <w:noWrap/>
            <w:hideMark/>
          </w:tcPr>
          <w:p w:rsidR="009B1EAC" w:rsidRPr="003A6AC1" w:rsidRDefault="009B1EAC" w:rsidP="009B1EAC">
            <w:pPr>
              <w:jc w:val="center"/>
              <w:cnfStyle w:val="000000100000"/>
              <w:rPr>
                <w:rFonts w:ascii="Times New Roman" w:eastAsia="Times New Roman" w:hAnsi="Times New Roman" w:cs="Times New Roman"/>
                <w:b/>
                <w:color w:val="000000"/>
                <w:sz w:val="20"/>
                <w:szCs w:val="20"/>
              </w:rPr>
            </w:pPr>
          </w:p>
          <w:p w:rsidR="009B1EAC" w:rsidRPr="003A6AC1" w:rsidRDefault="009B1EAC" w:rsidP="009B1EAC">
            <w:pPr>
              <w:jc w:val="center"/>
              <w:cnfStyle w:val="000000100000"/>
              <w:rPr>
                <w:rFonts w:ascii="Times New Roman" w:eastAsia="Times New Roman" w:hAnsi="Times New Roman" w:cs="Times New Roman"/>
                <w:b/>
                <w:color w:val="000000"/>
                <w:sz w:val="20"/>
                <w:szCs w:val="20"/>
              </w:rPr>
            </w:pPr>
          </w:p>
          <w:p w:rsidR="009B1EAC" w:rsidRPr="003A6AC1" w:rsidRDefault="009B1EAC" w:rsidP="009B1EAC">
            <w:pPr>
              <w:jc w:val="center"/>
              <w:cnfStyle w:val="000000100000"/>
              <w:rPr>
                <w:rFonts w:ascii="Times New Roman" w:eastAsia="Times New Roman" w:hAnsi="Times New Roman" w:cs="Times New Roman"/>
                <w:b/>
                <w:color w:val="000000"/>
                <w:sz w:val="20"/>
                <w:szCs w:val="20"/>
              </w:rPr>
            </w:pPr>
          </w:p>
          <w:p w:rsidR="009B1EAC" w:rsidRPr="003A6AC1" w:rsidRDefault="009B1EAC" w:rsidP="009B1EAC">
            <w:pPr>
              <w:jc w:val="center"/>
              <w:cnfStyle w:val="000000100000"/>
              <w:rPr>
                <w:rFonts w:ascii="Times New Roman" w:eastAsia="Times New Roman" w:hAnsi="Times New Roman" w:cs="Times New Roman"/>
                <w:b/>
                <w:color w:val="000000"/>
                <w:sz w:val="20"/>
                <w:szCs w:val="20"/>
              </w:rPr>
            </w:pPr>
          </w:p>
          <w:p w:rsidR="009B1EAC" w:rsidRPr="003A6AC1" w:rsidRDefault="009B1EAC" w:rsidP="009B1EAC">
            <w:pPr>
              <w:jc w:val="center"/>
              <w:cnfStyle w:val="000000100000"/>
              <w:rPr>
                <w:rFonts w:ascii="Times New Roman" w:eastAsia="Times New Roman" w:hAnsi="Times New Roman" w:cs="Times New Roman"/>
                <w:b/>
                <w:color w:val="000000"/>
                <w:sz w:val="20"/>
                <w:szCs w:val="20"/>
              </w:rPr>
            </w:pPr>
            <w:r w:rsidRPr="003A6AC1">
              <w:rPr>
                <w:rFonts w:ascii="Times New Roman" w:eastAsia="Times New Roman" w:hAnsi="Times New Roman" w:cs="Times New Roman"/>
                <w:b/>
                <w:color w:val="000000"/>
                <w:sz w:val="20"/>
                <w:szCs w:val="20"/>
              </w:rPr>
              <w:t>8560</w:t>
            </w:r>
          </w:p>
        </w:tc>
        <w:tc>
          <w:tcPr>
            <w:tcW w:w="1418" w:type="dxa"/>
            <w:shd w:val="clear" w:color="auto" w:fill="C6D9F1" w:themeFill="text2" w:themeFillTint="33"/>
            <w:noWrap/>
            <w:hideMark/>
          </w:tcPr>
          <w:p w:rsidR="009B1EAC" w:rsidRPr="003A6AC1" w:rsidRDefault="009B1EAC" w:rsidP="009B1EAC">
            <w:pPr>
              <w:jc w:val="center"/>
              <w:cnfStyle w:val="000000100000"/>
              <w:rPr>
                <w:rFonts w:ascii="Times New Roman" w:eastAsia="Times New Roman" w:hAnsi="Times New Roman" w:cs="Times New Roman"/>
                <w:b/>
                <w:color w:val="000000"/>
                <w:sz w:val="20"/>
                <w:szCs w:val="20"/>
              </w:rPr>
            </w:pPr>
          </w:p>
          <w:p w:rsidR="00A00863" w:rsidRPr="003A6AC1" w:rsidRDefault="00A00863" w:rsidP="009B1EAC">
            <w:pPr>
              <w:jc w:val="center"/>
              <w:cnfStyle w:val="000000100000"/>
              <w:rPr>
                <w:rFonts w:ascii="Times New Roman" w:eastAsia="Times New Roman" w:hAnsi="Times New Roman" w:cs="Times New Roman"/>
                <w:b/>
                <w:color w:val="000000"/>
                <w:sz w:val="20"/>
                <w:szCs w:val="20"/>
              </w:rPr>
            </w:pPr>
          </w:p>
          <w:p w:rsidR="00A00863" w:rsidRPr="003A6AC1" w:rsidRDefault="00A00863" w:rsidP="009B1EAC">
            <w:pPr>
              <w:jc w:val="center"/>
              <w:cnfStyle w:val="000000100000"/>
              <w:rPr>
                <w:rFonts w:ascii="Times New Roman" w:eastAsia="Times New Roman" w:hAnsi="Times New Roman" w:cs="Times New Roman"/>
                <w:b/>
                <w:color w:val="000000"/>
                <w:sz w:val="20"/>
                <w:szCs w:val="20"/>
              </w:rPr>
            </w:pPr>
          </w:p>
          <w:p w:rsidR="00A00863" w:rsidRPr="003A6AC1" w:rsidRDefault="00A00863" w:rsidP="009B1EAC">
            <w:pPr>
              <w:jc w:val="center"/>
              <w:cnfStyle w:val="000000100000"/>
              <w:rPr>
                <w:rFonts w:ascii="Times New Roman" w:eastAsia="Times New Roman" w:hAnsi="Times New Roman" w:cs="Times New Roman"/>
                <w:b/>
                <w:color w:val="000000"/>
                <w:sz w:val="20"/>
                <w:szCs w:val="20"/>
              </w:rPr>
            </w:pPr>
          </w:p>
          <w:p w:rsidR="00A00863" w:rsidRPr="003A6AC1" w:rsidRDefault="00A00863" w:rsidP="009B1EAC">
            <w:pPr>
              <w:jc w:val="center"/>
              <w:cnfStyle w:val="000000100000"/>
              <w:rPr>
                <w:rFonts w:ascii="Times New Roman" w:eastAsia="Times New Roman" w:hAnsi="Times New Roman" w:cs="Times New Roman"/>
                <w:b/>
                <w:color w:val="000000"/>
                <w:sz w:val="20"/>
                <w:szCs w:val="20"/>
              </w:rPr>
            </w:pPr>
            <w:r w:rsidRPr="003A6AC1">
              <w:rPr>
                <w:rFonts w:ascii="Times New Roman" w:eastAsia="Times New Roman" w:hAnsi="Times New Roman" w:cs="Times New Roman"/>
                <w:b/>
                <w:color w:val="000000"/>
                <w:sz w:val="20"/>
                <w:szCs w:val="20"/>
              </w:rPr>
              <w:t>9363</w:t>
            </w:r>
          </w:p>
        </w:tc>
        <w:tc>
          <w:tcPr>
            <w:tcW w:w="1381" w:type="dxa"/>
            <w:shd w:val="clear" w:color="auto" w:fill="C6D9F1" w:themeFill="text2" w:themeFillTint="33"/>
            <w:noWrap/>
            <w:hideMark/>
          </w:tcPr>
          <w:p w:rsidR="009B1EAC" w:rsidRPr="003A6AC1" w:rsidRDefault="009B1EAC" w:rsidP="009B1EAC">
            <w:pPr>
              <w:jc w:val="center"/>
              <w:cnfStyle w:val="000000100000"/>
              <w:rPr>
                <w:rFonts w:ascii="Times New Roman" w:eastAsia="Times New Roman" w:hAnsi="Times New Roman" w:cs="Times New Roman"/>
                <w:b/>
                <w:color w:val="000000"/>
                <w:sz w:val="20"/>
                <w:szCs w:val="20"/>
              </w:rPr>
            </w:pPr>
          </w:p>
          <w:p w:rsidR="00A00863" w:rsidRPr="003A6AC1" w:rsidRDefault="00A00863" w:rsidP="009B1EAC">
            <w:pPr>
              <w:jc w:val="center"/>
              <w:cnfStyle w:val="000000100000"/>
              <w:rPr>
                <w:rFonts w:ascii="Times New Roman" w:eastAsia="Times New Roman" w:hAnsi="Times New Roman" w:cs="Times New Roman"/>
                <w:b/>
                <w:color w:val="000000"/>
                <w:sz w:val="20"/>
                <w:szCs w:val="20"/>
              </w:rPr>
            </w:pPr>
          </w:p>
          <w:p w:rsidR="00A00863" w:rsidRPr="003A6AC1" w:rsidRDefault="00A00863" w:rsidP="009B1EAC">
            <w:pPr>
              <w:jc w:val="center"/>
              <w:cnfStyle w:val="000000100000"/>
              <w:rPr>
                <w:rFonts w:ascii="Times New Roman" w:eastAsia="Times New Roman" w:hAnsi="Times New Roman" w:cs="Times New Roman"/>
                <w:b/>
                <w:color w:val="000000"/>
                <w:sz w:val="20"/>
                <w:szCs w:val="20"/>
              </w:rPr>
            </w:pPr>
          </w:p>
          <w:p w:rsidR="00A00863" w:rsidRPr="003A6AC1" w:rsidRDefault="00A00863" w:rsidP="009B1EAC">
            <w:pPr>
              <w:jc w:val="center"/>
              <w:cnfStyle w:val="000000100000"/>
              <w:rPr>
                <w:rFonts w:ascii="Times New Roman" w:eastAsia="Times New Roman" w:hAnsi="Times New Roman" w:cs="Times New Roman"/>
                <w:b/>
                <w:color w:val="000000"/>
                <w:sz w:val="20"/>
                <w:szCs w:val="20"/>
              </w:rPr>
            </w:pPr>
          </w:p>
          <w:p w:rsidR="00A00863" w:rsidRPr="003A6AC1" w:rsidRDefault="00A00863" w:rsidP="009B1EAC">
            <w:pPr>
              <w:jc w:val="center"/>
              <w:cnfStyle w:val="000000100000"/>
              <w:rPr>
                <w:rFonts w:ascii="Times New Roman" w:eastAsia="Times New Roman" w:hAnsi="Times New Roman" w:cs="Times New Roman"/>
                <w:b/>
                <w:color w:val="000000"/>
                <w:sz w:val="20"/>
                <w:szCs w:val="20"/>
              </w:rPr>
            </w:pPr>
            <w:r w:rsidRPr="003A6AC1">
              <w:rPr>
                <w:rFonts w:ascii="Times New Roman" w:eastAsia="Times New Roman" w:hAnsi="Times New Roman" w:cs="Times New Roman"/>
                <w:b/>
                <w:color w:val="000000"/>
                <w:sz w:val="20"/>
                <w:szCs w:val="20"/>
              </w:rPr>
              <w:t>11044</w:t>
            </w:r>
          </w:p>
        </w:tc>
        <w:tc>
          <w:tcPr>
            <w:tcW w:w="1417" w:type="dxa"/>
            <w:shd w:val="clear" w:color="auto" w:fill="C6D9F1" w:themeFill="text2" w:themeFillTint="33"/>
            <w:noWrap/>
            <w:hideMark/>
          </w:tcPr>
          <w:p w:rsidR="009B1EAC" w:rsidRPr="003A6AC1" w:rsidRDefault="009B1EAC" w:rsidP="009B1EAC">
            <w:pPr>
              <w:jc w:val="center"/>
              <w:cnfStyle w:val="000000100000"/>
              <w:rPr>
                <w:rFonts w:ascii="Times New Roman" w:eastAsia="Times New Roman" w:hAnsi="Times New Roman" w:cs="Times New Roman"/>
                <w:b/>
                <w:color w:val="000000"/>
                <w:sz w:val="20"/>
                <w:szCs w:val="20"/>
              </w:rPr>
            </w:pPr>
          </w:p>
          <w:p w:rsidR="00A00863" w:rsidRPr="003A6AC1" w:rsidRDefault="00A00863" w:rsidP="009B1EAC">
            <w:pPr>
              <w:jc w:val="center"/>
              <w:cnfStyle w:val="000000100000"/>
              <w:rPr>
                <w:rFonts w:ascii="Times New Roman" w:eastAsia="Times New Roman" w:hAnsi="Times New Roman" w:cs="Times New Roman"/>
                <w:b/>
                <w:color w:val="000000"/>
                <w:sz w:val="20"/>
                <w:szCs w:val="20"/>
              </w:rPr>
            </w:pPr>
          </w:p>
          <w:p w:rsidR="00A00863" w:rsidRPr="003A6AC1" w:rsidRDefault="00A00863" w:rsidP="009B1EAC">
            <w:pPr>
              <w:jc w:val="center"/>
              <w:cnfStyle w:val="000000100000"/>
              <w:rPr>
                <w:rFonts w:ascii="Times New Roman" w:eastAsia="Times New Roman" w:hAnsi="Times New Roman" w:cs="Times New Roman"/>
                <w:b/>
                <w:color w:val="000000"/>
                <w:sz w:val="20"/>
                <w:szCs w:val="20"/>
              </w:rPr>
            </w:pPr>
          </w:p>
          <w:p w:rsidR="00A00863" w:rsidRPr="003A6AC1" w:rsidRDefault="00A00863" w:rsidP="009B1EAC">
            <w:pPr>
              <w:jc w:val="center"/>
              <w:cnfStyle w:val="000000100000"/>
              <w:rPr>
                <w:rFonts w:ascii="Times New Roman" w:eastAsia="Times New Roman" w:hAnsi="Times New Roman" w:cs="Times New Roman"/>
                <w:b/>
                <w:color w:val="000000"/>
                <w:sz w:val="20"/>
                <w:szCs w:val="20"/>
              </w:rPr>
            </w:pPr>
          </w:p>
          <w:p w:rsidR="00A00863" w:rsidRPr="003A6AC1" w:rsidRDefault="00A00863" w:rsidP="009B1EAC">
            <w:pPr>
              <w:jc w:val="center"/>
              <w:cnfStyle w:val="000000100000"/>
              <w:rPr>
                <w:rFonts w:ascii="Times New Roman" w:eastAsia="Times New Roman" w:hAnsi="Times New Roman" w:cs="Times New Roman"/>
                <w:b/>
                <w:color w:val="000000"/>
                <w:sz w:val="20"/>
                <w:szCs w:val="20"/>
              </w:rPr>
            </w:pPr>
            <w:r w:rsidRPr="003A6AC1">
              <w:rPr>
                <w:rFonts w:ascii="Times New Roman" w:eastAsia="Times New Roman" w:hAnsi="Times New Roman" w:cs="Times New Roman"/>
                <w:b/>
                <w:color w:val="000000"/>
                <w:sz w:val="20"/>
                <w:szCs w:val="20"/>
              </w:rPr>
              <w:t>12958</w:t>
            </w:r>
          </w:p>
        </w:tc>
        <w:tc>
          <w:tcPr>
            <w:tcW w:w="1454" w:type="dxa"/>
            <w:gridSpan w:val="2"/>
            <w:shd w:val="clear" w:color="auto" w:fill="C6D9F1" w:themeFill="text2" w:themeFillTint="33"/>
            <w:noWrap/>
            <w:hideMark/>
          </w:tcPr>
          <w:p w:rsidR="009B1EAC" w:rsidRPr="003A6AC1" w:rsidRDefault="009B1EAC" w:rsidP="009B1EAC">
            <w:pPr>
              <w:jc w:val="center"/>
              <w:cnfStyle w:val="000000100000"/>
              <w:rPr>
                <w:rFonts w:ascii="Times New Roman" w:eastAsia="Times New Roman" w:hAnsi="Times New Roman" w:cs="Times New Roman"/>
                <w:b/>
                <w:color w:val="000000"/>
                <w:sz w:val="20"/>
                <w:szCs w:val="20"/>
              </w:rPr>
            </w:pPr>
          </w:p>
          <w:p w:rsidR="00A00863" w:rsidRPr="003A6AC1" w:rsidRDefault="00A00863" w:rsidP="009B1EAC">
            <w:pPr>
              <w:jc w:val="center"/>
              <w:cnfStyle w:val="000000100000"/>
              <w:rPr>
                <w:rFonts w:ascii="Times New Roman" w:eastAsia="Times New Roman" w:hAnsi="Times New Roman" w:cs="Times New Roman"/>
                <w:b/>
                <w:color w:val="000000"/>
                <w:sz w:val="20"/>
                <w:szCs w:val="20"/>
              </w:rPr>
            </w:pPr>
          </w:p>
          <w:p w:rsidR="00A00863" w:rsidRPr="003A6AC1" w:rsidRDefault="00A00863" w:rsidP="009B1EAC">
            <w:pPr>
              <w:jc w:val="center"/>
              <w:cnfStyle w:val="000000100000"/>
              <w:rPr>
                <w:rFonts w:ascii="Times New Roman" w:eastAsia="Times New Roman" w:hAnsi="Times New Roman" w:cs="Times New Roman"/>
                <w:b/>
                <w:color w:val="000000"/>
                <w:sz w:val="20"/>
                <w:szCs w:val="20"/>
              </w:rPr>
            </w:pPr>
          </w:p>
          <w:p w:rsidR="00A00863" w:rsidRPr="003A6AC1" w:rsidRDefault="00A00863" w:rsidP="009B1EAC">
            <w:pPr>
              <w:jc w:val="center"/>
              <w:cnfStyle w:val="000000100000"/>
              <w:rPr>
                <w:rFonts w:ascii="Times New Roman" w:eastAsia="Times New Roman" w:hAnsi="Times New Roman" w:cs="Times New Roman"/>
                <w:b/>
                <w:color w:val="000000"/>
                <w:sz w:val="20"/>
                <w:szCs w:val="20"/>
              </w:rPr>
            </w:pPr>
          </w:p>
          <w:p w:rsidR="00A00863" w:rsidRPr="003A6AC1" w:rsidRDefault="00A00863" w:rsidP="009B1EAC">
            <w:pPr>
              <w:jc w:val="center"/>
              <w:cnfStyle w:val="000000100000"/>
              <w:rPr>
                <w:rFonts w:ascii="Times New Roman" w:eastAsia="Times New Roman" w:hAnsi="Times New Roman" w:cs="Times New Roman"/>
                <w:b/>
                <w:color w:val="000000"/>
                <w:sz w:val="20"/>
                <w:szCs w:val="20"/>
              </w:rPr>
            </w:pPr>
            <w:r w:rsidRPr="003A6AC1">
              <w:rPr>
                <w:rFonts w:ascii="Times New Roman" w:eastAsia="Times New Roman" w:hAnsi="Times New Roman" w:cs="Times New Roman"/>
                <w:b/>
                <w:color w:val="000000"/>
                <w:sz w:val="20"/>
                <w:szCs w:val="20"/>
              </w:rPr>
              <w:t>15210</w:t>
            </w:r>
          </w:p>
        </w:tc>
      </w:tr>
      <w:tr w:rsidR="009B1EAC" w:rsidRPr="005C5203" w:rsidTr="009B1EAC">
        <w:trPr>
          <w:cnfStyle w:val="000000010000"/>
          <w:trHeight w:val="525"/>
        </w:trPr>
        <w:tc>
          <w:tcPr>
            <w:cnfStyle w:val="001000000000"/>
            <w:tcW w:w="2945" w:type="dxa"/>
            <w:hideMark/>
          </w:tcPr>
          <w:p w:rsidR="009B1EAC" w:rsidRPr="0063004B" w:rsidRDefault="009B1EAC" w:rsidP="009B1EAC">
            <w:pPr>
              <w:jc w:val="both"/>
              <w:rPr>
                <w:rFonts w:ascii="Times New Roman" w:eastAsia="Times New Roman" w:hAnsi="Times New Roman" w:cs="Times New Roman"/>
                <w:color w:val="000000"/>
              </w:rPr>
            </w:pPr>
            <w:r w:rsidRPr="0063004B">
              <w:rPr>
                <w:rFonts w:ascii="Times New Roman" w:eastAsia="Times New Roman" w:hAnsi="Times New Roman" w:cs="Times New Roman"/>
                <w:color w:val="000000"/>
              </w:rPr>
              <w:t xml:space="preserve">HEDEF 3. 1. </w:t>
            </w:r>
            <w:r w:rsidRPr="0063004B">
              <w:rPr>
                <w:rFonts w:ascii="Times New Roman" w:eastAsia="Times New Roman" w:hAnsi="Times New Roman" w:cs="Times New Roman"/>
                <w:b w:val="0"/>
                <w:color w:val="000000"/>
              </w:rPr>
              <w:t>İnsan kaynaklarının yapısını ve niteliğini geliştirmek.</w:t>
            </w:r>
          </w:p>
        </w:tc>
        <w:tc>
          <w:tcPr>
            <w:tcW w:w="1274" w:type="dxa"/>
            <w:noWrap/>
            <w:hideMark/>
          </w:tcPr>
          <w:p w:rsidR="009B1EAC" w:rsidRDefault="009B1EAC" w:rsidP="009B1EAC">
            <w:pPr>
              <w:jc w:val="center"/>
              <w:cnfStyle w:val="000000010000"/>
              <w:rPr>
                <w:rFonts w:ascii="Times New Roman" w:eastAsia="Times New Roman" w:hAnsi="Times New Roman" w:cs="Times New Roman"/>
                <w:color w:val="000000"/>
                <w:sz w:val="20"/>
                <w:szCs w:val="20"/>
              </w:rPr>
            </w:pPr>
          </w:p>
          <w:p w:rsidR="009B1EAC" w:rsidRPr="005C5203" w:rsidRDefault="009B1EAC" w:rsidP="009B1EAC">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1418" w:type="dxa"/>
            <w:noWrap/>
            <w:hideMark/>
          </w:tcPr>
          <w:p w:rsidR="009B1EAC" w:rsidRDefault="009B1EAC" w:rsidP="009B1EAC">
            <w:pPr>
              <w:jc w:val="center"/>
              <w:cnfStyle w:val="000000010000"/>
              <w:rPr>
                <w:rFonts w:ascii="Times New Roman" w:eastAsia="Times New Roman" w:hAnsi="Times New Roman" w:cs="Times New Roman"/>
                <w:color w:val="000000"/>
                <w:sz w:val="20"/>
                <w:szCs w:val="20"/>
              </w:rPr>
            </w:pPr>
          </w:p>
          <w:p w:rsidR="00A00863" w:rsidRPr="005C5203" w:rsidRDefault="00A00863" w:rsidP="009B1EAC">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2188</w:t>
            </w:r>
          </w:p>
        </w:tc>
        <w:tc>
          <w:tcPr>
            <w:tcW w:w="1381" w:type="dxa"/>
            <w:noWrap/>
            <w:hideMark/>
          </w:tcPr>
          <w:p w:rsidR="009B1EAC" w:rsidRDefault="009B1EAC" w:rsidP="009B1EAC">
            <w:pPr>
              <w:jc w:val="center"/>
              <w:cnfStyle w:val="000000010000"/>
              <w:rPr>
                <w:rFonts w:ascii="Times New Roman" w:eastAsia="Times New Roman" w:hAnsi="Times New Roman" w:cs="Times New Roman"/>
                <w:color w:val="000000"/>
                <w:sz w:val="20"/>
                <w:szCs w:val="20"/>
              </w:rPr>
            </w:pPr>
          </w:p>
          <w:p w:rsidR="00A00863" w:rsidRPr="005C5203" w:rsidRDefault="00A00863" w:rsidP="009B1EAC">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2580</w:t>
            </w:r>
          </w:p>
        </w:tc>
        <w:tc>
          <w:tcPr>
            <w:tcW w:w="1417" w:type="dxa"/>
            <w:noWrap/>
            <w:hideMark/>
          </w:tcPr>
          <w:p w:rsidR="009B1EAC" w:rsidRDefault="009B1EAC" w:rsidP="009B1EAC">
            <w:pPr>
              <w:jc w:val="center"/>
              <w:cnfStyle w:val="000000010000"/>
              <w:rPr>
                <w:rFonts w:ascii="Times New Roman" w:eastAsia="Times New Roman" w:hAnsi="Times New Roman" w:cs="Times New Roman"/>
                <w:color w:val="000000"/>
                <w:sz w:val="20"/>
                <w:szCs w:val="20"/>
              </w:rPr>
            </w:pPr>
          </w:p>
          <w:p w:rsidR="00A00863" w:rsidRPr="005C5203" w:rsidRDefault="00A00863" w:rsidP="009B1EAC">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3028</w:t>
            </w:r>
          </w:p>
        </w:tc>
        <w:tc>
          <w:tcPr>
            <w:tcW w:w="1454" w:type="dxa"/>
            <w:gridSpan w:val="2"/>
            <w:noWrap/>
            <w:hideMark/>
          </w:tcPr>
          <w:p w:rsidR="009B1EAC" w:rsidRDefault="009B1EAC" w:rsidP="009B1EAC">
            <w:pPr>
              <w:jc w:val="center"/>
              <w:cnfStyle w:val="000000010000"/>
              <w:rPr>
                <w:rFonts w:ascii="Times New Roman" w:eastAsia="Times New Roman" w:hAnsi="Times New Roman" w:cs="Times New Roman"/>
                <w:color w:val="000000"/>
                <w:sz w:val="20"/>
                <w:szCs w:val="20"/>
              </w:rPr>
            </w:pPr>
          </w:p>
          <w:p w:rsidR="00A00863" w:rsidRPr="005C5203" w:rsidRDefault="00A00863" w:rsidP="009B1EAC">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3554</w:t>
            </w:r>
          </w:p>
        </w:tc>
      </w:tr>
      <w:tr w:rsidR="009B1EAC" w:rsidRPr="005C5203" w:rsidTr="009B1EAC">
        <w:trPr>
          <w:cnfStyle w:val="000000100000"/>
          <w:trHeight w:val="1530"/>
        </w:trPr>
        <w:tc>
          <w:tcPr>
            <w:cnfStyle w:val="001000000000"/>
            <w:tcW w:w="2945" w:type="dxa"/>
            <w:shd w:val="clear" w:color="auto" w:fill="C6D9F1" w:themeFill="text2" w:themeFillTint="33"/>
            <w:hideMark/>
          </w:tcPr>
          <w:p w:rsidR="009B1EAC" w:rsidRPr="0063004B" w:rsidRDefault="009B1EAC" w:rsidP="009B1EAC">
            <w:pPr>
              <w:jc w:val="both"/>
              <w:rPr>
                <w:rFonts w:ascii="Times New Roman" w:eastAsia="Times New Roman" w:hAnsi="Times New Roman" w:cs="Times New Roman"/>
                <w:b w:val="0"/>
                <w:color w:val="000000"/>
                <w:highlight w:val="yellow"/>
              </w:rPr>
            </w:pPr>
            <w:r w:rsidRPr="0063004B">
              <w:rPr>
                <w:rFonts w:ascii="Times New Roman" w:eastAsia="Times New Roman" w:hAnsi="Times New Roman" w:cs="Times New Roman"/>
                <w:color w:val="000000"/>
              </w:rPr>
              <w:t>HEDEF 3. 2.</w:t>
            </w:r>
            <w:r w:rsidRPr="0063004B">
              <w:rPr>
                <w:rFonts w:ascii="Times New Roman" w:eastAsia="Times New Roman" w:hAnsi="Times New Roman" w:cs="Times New Roman"/>
                <w:b w:val="0"/>
                <w:color w:val="000000"/>
              </w:rPr>
              <w:t xml:space="preserve"> Plan dönemi sonuna kadar, belirlenen kurum standartlarına uygun eğitim ortamlarını tesis etmek; etkin, verimli bir mali yönetim yapısını oluşturmak.</w:t>
            </w:r>
          </w:p>
        </w:tc>
        <w:tc>
          <w:tcPr>
            <w:tcW w:w="1274" w:type="dxa"/>
            <w:shd w:val="clear" w:color="auto" w:fill="C6D9F1" w:themeFill="text2" w:themeFillTint="33"/>
            <w:noWrap/>
            <w:hideMark/>
          </w:tcPr>
          <w:p w:rsidR="009B1EAC" w:rsidRDefault="009B1EAC" w:rsidP="009B1EAC">
            <w:pPr>
              <w:jc w:val="center"/>
              <w:cnfStyle w:val="000000100000"/>
              <w:rPr>
                <w:rFonts w:ascii="Times New Roman" w:eastAsia="Times New Roman" w:hAnsi="Times New Roman" w:cs="Times New Roman"/>
                <w:color w:val="000000"/>
                <w:sz w:val="20"/>
                <w:szCs w:val="20"/>
              </w:rPr>
            </w:pPr>
          </w:p>
          <w:p w:rsidR="009B1EAC" w:rsidRDefault="009B1EAC" w:rsidP="009B1EAC">
            <w:pPr>
              <w:jc w:val="center"/>
              <w:cnfStyle w:val="000000100000"/>
              <w:rPr>
                <w:rFonts w:ascii="Times New Roman" w:eastAsia="Times New Roman" w:hAnsi="Times New Roman" w:cs="Times New Roman"/>
                <w:color w:val="000000"/>
                <w:sz w:val="20"/>
                <w:szCs w:val="20"/>
              </w:rPr>
            </w:pPr>
          </w:p>
          <w:p w:rsidR="009B1EAC" w:rsidRDefault="009B1EAC" w:rsidP="009B1EAC">
            <w:pPr>
              <w:jc w:val="center"/>
              <w:cnfStyle w:val="000000100000"/>
              <w:rPr>
                <w:rFonts w:ascii="Times New Roman" w:eastAsia="Times New Roman" w:hAnsi="Times New Roman" w:cs="Times New Roman"/>
                <w:color w:val="000000"/>
                <w:sz w:val="20"/>
                <w:szCs w:val="20"/>
              </w:rPr>
            </w:pPr>
          </w:p>
          <w:p w:rsidR="009B1EAC" w:rsidRPr="005C5203" w:rsidRDefault="009B1EAC" w:rsidP="009B1EAC">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w:t>
            </w:r>
          </w:p>
        </w:tc>
        <w:tc>
          <w:tcPr>
            <w:tcW w:w="1418" w:type="dxa"/>
            <w:shd w:val="clear" w:color="auto" w:fill="C6D9F1" w:themeFill="text2" w:themeFillTint="33"/>
            <w:noWrap/>
            <w:hideMark/>
          </w:tcPr>
          <w:p w:rsidR="009B1EAC" w:rsidRDefault="009B1EAC" w:rsidP="009B1EAC">
            <w:pPr>
              <w:jc w:val="center"/>
              <w:cnfStyle w:val="000000100000"/>
              <w:rPr>
                <w:rFonts w:ascii="Times New Roman" w:eastAsia="Times New Roman" w:hAnsi="Times New Roman" w:cs="Times New Roman"/>
                <w:color w:val="000000"/>
                <w:sz w:val="20"/>
                <w:szCs w:val="20"/>
              </w:rPr>
            </w:pPr>
          </w:p>
          <w:p w:rsidR="00A00863" w:rsidRDefault="00A00863" w:rsidP="009B1EAC">
            <w:pPr>
              <w:jc w:val="center"/>
              <w:cnfStyle w:val="000000100000"/>
              <w:rPr>
                <w:rFonts w:ascii="Times New Roman" w:eastAsia="Times New Roman" w:hAnsi="Times New Roman" w:cs="Times New Roman"/>
                <w:color w:val="000000"/>
                <w:sz w:val="20"/>
                <w:szCs w:val="20"/>
              </w:rPr>
            </w:pPr>
          </w:p>
          <w:p w:rsidR="00A00863" w:rsidRDefault="00A00863" w:rsidP="009B1EAC">
            <w:pPr>
              <w:jc w:val="center"/>
              <w:cnfStyle w:val="000000100000"/>
              <w:rPr>
                <w:rFonts w:ascii="Times New Roman" w:eastAsia="Times New Roman" w:hAnsi="Times New Roman" w:cs="Times New Roman"/>
                <w:color w:val="000000"/>
                <w:sz w:val="20"/>
                <w:szCs w:val="20"/>
              </w:rPr>
            </w:pPr>
          </w:p>
          <w:p w:rsidR="00A00863" w:rsidRPr="005C5203" w:rsidRDefault="00A00863" w:rsidP="009B1EAC">
            <w:pPr>
              <w:jc w:val="center"/>
              <w:cnfStyle w:val="000000100000"/>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4375</w:t>
            </w:r>
          </w:p>
        </w:tc>
        <w:tc>
          <w:tcPr>
            <w:tcW w:w="1381" w:type="dxa"/>
            <w:shd w:val="clear" w:color="auto" w:fill="C6D9F1" w:themeFill="text2" w:themeFillTint="33"/>
            <w:noWrap/>
            <w:hideMark/>
          </w:tcPr>
          <w:p w:rsidR="009B1EAC" w:rsidRDefault="009B1EAC" w:rsidP="009B1EAC">
            <w:pPr>
              <w:jc w:val="center"/>
              <w:cnfStyle w:val="000000100000"/>
              <w:rPr>
                <w:rFonts w:ascii="Times New Roman" w:eastAsia="Times New Roman" w:hAnsi="Times New Roman" w:cs="Times New Roman"/>
                <w:color w:val="000000"/>
                <w:sz w:val="20"/>
                <w:szCs w:val="20"/>
              </w:rPr>
            </w:pPr>
          </w:p>
          <w:p w:rsidR="00A00863" w:rsidRDefault="00A00863" w:rsidP="009B1EAC">
            <w:pPr>
              <w:jc w:val="center"/>
              <w:cnfStyle w:val="000000100000"/>
              <w:rPr>
                <w:rFonts w:ascii="Times New Roman" w:eastAsia="Times New Roman" w:hAnsi="Times New Roman" w:cs="Times New Roman"/>
                <w:color w:val="000000"/>
                <w:sz w:val="20"/>
                <w:szCs w:val="20"/>
              </w:rPr>
            </w:pPr>
          </w:p>
          <w:p w:rsidR="00A00863" w:rsidRDefault="00A00863" w:rsidP="009B1EAC">
            <w:pPr>
              <w:jc w:val="center"/>
              <w:cnfStyle w:val="000000100000"/>
              <w:rPr>
                <w:rFonts w:ascii="Times New Roman" w:eastAsia="Times New Roman" w:hAnsi="Times New Roman" w:cs="Times New Roman"/>
                <w:color w:val="000000"/>
                <w:sz w:val="20"/>
                <w:szCs w:val="20"/>
              </w:rPr>
            </w:pPr>
          </w:p>
          <w:p w:rsidR="00A00863" w:rsidRPr="005C5203" w:rsidRDefault="00A00863" w:rsidP="009B1EAC">
            <w:pPr>
              <w:jc w:val="center"/>
              <w:cnfStyle w:val="000000100000"/>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5161</w:t>
            </w:r>
          </w:p>
        </w:tc>
        <w:tc>
          <w:tcPr>
            <w:tcW w:w="1417" w:type="dxa"/>
            <w:shd w:val="clear" w:color="auto" w:fill="C6D9F1" w:themeFill="text2" w:themeFillTint="33"/>
            <w:noWrap/>
            <w:hideMark/>
          </w:tcPr>
          <w:p w:rsidR="009B1EAC" w:rsidRDefault="009B1EAC" w:rsidP="009B1EAC">
            <w:pPr>
              <w:jc w:val="center"/>
              <w:cnfStyle w:val="000000100000"/>
              <w:rPr>
                <w:rFonts w:ascii="Times New Roman" w:eastAsia="Times New Roman" w:hAnsi="Times New Roman" w:cs="Times New Roman"/>
                <w:color w:val="000000"/>
                <w:sz w:val="20"/>
                <w:szCs w:val="20"/>
              </w:rPr>
            </w:pPr>
          </w:p>
          <w:p w:rsidR="00A00863" w:rsidRDefault="00A00863" w:rsidP="009B1EAC">
            <w:pPr>
              <w:jc w:val="center"/>
              <w:cnfStyle w:val="000000100000"/>
              <w:rPr>
                <w:rFonts w:ascii="Times New Roman" w:eastAsia="Times New Roman" w:hAnsi="Times New Roman" w:cs="Times New Roman"/>
                <w:color w:val="000000"/>
                <w:sz w:val="20"/>
                <w:szCs w:val="20"/>
              </w:rPr>
            </w:pPr>
          </w:p>
          <w:p w:rsidR="00A00863" w:rsidRDefault="00A00863" w:rsidP="009B1EAC">
            <w:pPr>
              <w:jc w:val="center"/>
              <w:cnfStyle w:val="000000100000"/>
              <w:rPr>
                <w:rFonts w:ascii="Times New Roman" w:hAnsi="Times New Roman" w:cs="Times New Roman"/>
                <w:color w:val="000000"/>
                <w:sz w:val="20"/>
                <w:szCs w:val="20"/>
              </w:rPr>
            </w:pPr>
          </w:p>
          <w:p w:rsidR="00A00863" w:rsidRDefault="00A00863" w:rsidP="009B1EAC">
            <w:pPr>
              <w:jc w:val="center"/>
              <w:cnfStyle w:val="000000100000"/>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6055</w:t>
            </w:r>
          </w:p>
          <w:p w:rsidR="00A00863" w:rsidRPr="005C5203" w:rsidRDefault="00A00863" w:rsidP="009B1EAC">
            <w:pPr>
              <w:jc w:val="center"/>
              <w:cnfStyle w:val="000000100000"/>
              <w:rPr>
                <w:rFonts w:ascii="Times New Roman" w:eastAsia="Times New Roman" w:hAnsi="Times New Roman" w:cs="Times New Roman"/>
                <w:color w:val="000000"/>
                <w:sz w:val="20"/>
                <w:szCs w:val="20"/>
              </w:rPr>
            </w:pPr>
          </w:p>
        </w:tc>
        <w:tc>
          <w:tcPr>
            <w:tcW w:w="1454" w:type="dxa"/>
            <w:gridSpan w:val="2"/>
            <w:shd w:val="clear" w:color="auto" w:fill="C6D9F1" w:themeFill="text2" w:themeFillTint="33"/>
            <w:noWrap/>
            <w:hideMark/>
          </w:tcPr>
          <w:p w:rsidR="009B1EAC" w:rsidRDefault="009B1EAC" w:rsidP="009B1EAC">
            <w:pPr>
              <w:jc w:val="center"/>
              <w:cnfStyle w:val="000000100000"/>
              <w:rPr>
                <w:rFonts w:ascii="Times New Roman" w:eastAsia="Times New Roman" w:hAnsi="Times New Roman" w:cs="Times New Roman"/>
                <w:color w:val="000000"/>
                <w:sz w:val="20"/>
                <w:szCs w:val="20"/>
              </w:rPr>
            </w:pPr>
          </w:p>
          <w:p w:rsidR="00A00863" w:rsidRDefault="00A00863" w:rsidP="009B1EAC">
            <w:pPr>
              <w:jc w:val="center"/>
              <w:cnfStyle w:val="000000100000"/>
              <w:rPr>
                <w:rFonts w:ascii="Times New Roman" w:eastAsia="Times New Roman" w:hAnsi="Times New Roman" w:cs="Times New Roman"/>
                <w:color w:val="000000"/>
                <w:sz w:val="20"/>
                <w:szCs w:val="20"/>
              </w:rPr>
            </w:pPr>
          </w:p>
          <w:p w:rsidR="00A00863" w:rsidRDefault="00A00863" w:rsidP="009B1EAC">
            <w:pPr>
              <w:jc w:val="center"/>
              <w:cnfStyle w:val="000000100000"/>
              <w:rPr>
                <w:rFonts w:ascii="Times New Roman" w:eastAsia="Times New Roman" w:hAnsi="Times New Roman" w:cs="Times New Roman"/>
                <w:color w:val="000000"/>
                <w:sz w:val="20"/>
                <w:szCs w:val="20"/>
              </w:rPr>
            </w:pPr>
          </w:p>
          <w:p w:rsidR="00A00863" w:rsidRPr="005C5203" w:rsidRDefault="00A00863" w:rsidP="009B1EAC">
            <w:pPr>
              <w:jc w:val="center"/>
              <w:cnfStyle w:val="000000100000"/>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7107</w:t>
            </w:r>
          </w:p>
        </w:tc>
      </w:tr>
      <w:tr w:rsidR="009B1EAC" w:rsidRPr="005C5203" w:rsidTr="009B1EAC">
        <w:trPr>
          <w:gridAfter w:val="1"/>
          <w:cnfStyle w:val="000000010000"/>
          <w:wAfter w:w="38" w:type="dxa"/>
          <w:trHeight w:val="1845"/>
        </w:trPr>
        <w:tc>
          <w:tcPr>
            <w:cnfStyle w:val="001000000000"/>
            <w:tcW w:w="2945" w:type="dxa"/>
            <w:hideMark/>
          </w:tcPr>
          <w:p w:rsidR="009B1EAC" w:rsidRPr="0063004B" w:rsidRDefault="009B1EAC" w:rsidP="009B1EAC">
            <w:pPr>
              <w:jc w:val="both"/>
              <w:rPr>
                <w:rFonts w:ascii="Times New Roman" w:eastAsia="Times New Roman" w:hAnsi="Times New Roman" w:cs="Times New Roman"/>
                <w:b w:val="0"/>
                <w:color w:val="000000"/>
              </w:rPr>
            </w:pPr>
            <w:r w:rsidRPr="0063004B">
              <w:rPr>
                <w:rFonts w:ascii="Times New Roman" w:eastAsia="Times New Roman" w:hAnsi="Times New Roman" w:cs="Times New Roman"/>
                <w:color w:val="000000"/>
              </w:rPr>
              <w:t xml:space="preserve">HEDEF. 3. 3. </w:t>
            </w:r>
            <w:r w:rsidRPr="0063004B">
              <w:rPr>
                <w:rFonts w:ascii="Times New Roman" w:eastAsia="Times New Roman" w:hAnsi="Times New Roman" w:cs="Times New Roman"/>
                <w:b w:val="0"/>
                <w:color w:val="000000"/>
              </w:rPr>
              <w:t>Plan dönemi sonuna kadar etkin bir bilgi yönetimi sistemi oluşturmak hizmetlerin sunumunda enformasyon teknolojilerinin etkinliğini artırmak.</w:t>
            </w:r>
          </w:p>
        </w:tc>
        <w:tc>
          <w:tcPr>
            <w:tcW w:w="1274" w:type="dxa"/>
            <w:noWrap/>
            <w:hideMark/>
          </w:tcPr>
          <w:p w:rsidR="009B1EAC" w:rsidRDefault="009B1EAC" w:rsidP="009B1EAC">
            <w:pPr>
              <w:jc w:val="center"/>
              <w:cnfStyle w:val="000000010000"/>
              <w:rPr>
                <w:rFonts w:ascii="Times New Roman" w:eastAsia="Times New Roman" w:hAnsi="Times New Roman" w:cs="Times New Roman"/>
                <w:color w:val="000000"/>
                <w:sz w:val="20"/>
                <w:szCs w:val="20"/>
              </w:rPr>
            </w:pPr>
          </w:p>
          <w:p w:rsidR="009B1EAC" w:rsidRDefault="009B1EAC" w:rsidP="009B1EAC">
            <w:pPr>
              <w:jc w:val="center"/>
              <w:cnfStyle w:val="000000010000"/>
              <w:rPr>
                <w:rFonts w:ascii="Times New Roman" w:eastAsia="Times New Roman" w:hAnsi="Times New Roman" w:cs="Times New Roman"/>
                <w:color w:val="000000"/>
                <w:sz w:val="20"/>
                <w:szCs w:val="20"/>
              </w:rPr>
            </w:pPr>
          </w:p>
          <w:p w:rsidR="009B1EAC" w:rsidRDefault="009B1EAC" w:rsidP="009B1EAC">
            <w:pPr>
              <w:jc w:val="center"/>
              <w:cnfStyle w:val="000000010000"/>
              <w:rPr>
                <w:rFonts w:ascii="Times New Roman" w:eastAsia="Times New Roman" w:hAnsi="Times New Roman" w:cs="Times New Roman"/>
                <w:color w:val="000000"/>
                <w:sz w:val="20"/>
                <w:szCs w:val="20"/>
              </w:rPr>
            </w:pPr>
          </w:p>
          <w:p w:rsidR="009B1EAC" w:rsidRPr="005C5203" w:rsidRDefault="009B1EAC" w:rsidP="009B1EAC">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2560</w:t>
            </w:r>
          </w:p>
        </w:tc>
        <w:tc>
          <w:tcPr>
            <w:tcW w:w="1418" w:type="dxa"/>
            <w:noWrap/>
            <w:hideMark/>
          </w:tcPr>
          <w:p w:rsidR="009B1EAC" w:rsidRDefault="009B1EAC" w:rsidP="009B1EAC">
            <w:pPr>
              <w:jc w:val="center"/>
              <w:cnfStyle w:val="000000010000"/>
              <w:rPr>
                <w:rFonts w:ascii="Times New Roman" w:eastAsia="Times New Roman" w:hAnsi="Times New Roman" w:cs="Times New Roman"/>
                <w:color w:val="000000"/>
                <w:sz w:val="20"/>
                <w:szCs w:val="20"/>
              </w:rPr>
            </w:pPr>
          </w:p>
          <w:p w:rsidR="00A00863" w:rsidRDefault="00A00863" w:rsidP="009B1EAC">
            <w:pPr>
              <w:jc w:val="center"/>
              <w:cnfStyle w:val="000000010000"/>
              <w:rPr>
                <w:rFonts w:ascii="Times New Roman" w:eastAsia="Times New Roman" w:hAnsi="Times New Roman" w:cs="Times New Roman"/>
                <w:color w:val="000000"/>
                <w:sz w:val="20"/>
                <w:szCs w:val="20"/>
              </w:rPr>
            </w:pPr>
          </w:p>
          <w:p w:rsidR="00A00863" w:rsidRDefault="00A00863" w:rsidP="009B1EAC">
            <w:pPr>
              <w:jc w:val="center"/>
              <w:cnfStyle w:val="000000010000"/>
              <w:rPr>
                <w:rFonts w:ascii="Times New Roman" w:eastAsia="Times New Roman" w:hAnsi="Times New Roman" w:cs="Times New Roman"/>
                <w:color w:val="000000"/>
                <w:sz w:val="20"/>
                <w:szCs w:val="20"/>
              </w:rPr>
            </w:pPr>
          </w:p>
          <w:p w:rsidR="00A00863" w:rsidRPr="005C5203" w:rsidRDefault="00A00863" w:rsidP="009B1EAC">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2800</w:t>
            </w:r>
          </w:p>
        </w:tc>
        <w:tc>
          <w:tcPr>
            <w:tcW w:w="1381" w:type="dxa"/>
            <w:noWrap/>
            <w:hideMark/>
          </w:tcPr>
          <w:p w:rsidR="009B1EAC" w:rsidRDefault="009B1EAC" w:rsidP="009B1EAC">
            <w:pPr>
              <w:jc w:val="center"/>
              <w:cnfStyle w:val="000000010000"/>
              <w:rPr>
                <w:rFonts w:ascii="Times New Roman" w:eastAsia="Times New Roman" w:hAnsi="Times New Roman" w:cs="Times New Roman"/>
                <w:color w:val="000000"/>
                <w:sz w:val="20"/>
                <w:szCs w:val="20"/>
              </w:rPr>
            </w:pPr>
          </w:p>
          <w:p w:rsidR="00A00863" w:rsidRDefault="00A00863" w:rsidP="009B1EAC">
            <w:pPr>
              <w:jc w:val="center"/>
              <w:cnfStyle w:val="000000010000"/>
              <w:rPr>
                <w:rFonts w:ascii="Times New Roman" w:eastAsia="Times New Roman" w:hAnsi="Times New Roman" w:cs="Times New Roman"/>
                <w:color w:val="000000"/>
                <w:sz w:val="20"/>
                <w:szCs w:val="20"/>
              </w:rPr>
            </w:pPr>
          </w:p>
          <w:p w:rsidR="00A00863" w:rsidRDefault="00A00863" w:rsidP="009B1EAC">
            <w:pPr>
              <w:jc w:val="center"/>
              <w:cnfStyle w:val="000000010000"/>
              <w:rPr>
                <w:rFonts w:ascii="Times New Roman" w:eastAsia="Times New Roman" w:hAnsi="Times New Roman" w:cs="Times New Roman"/>
                <w:color w:val="000000"/>
                <w:sz w:val="20"/>
                <w:szCs w:val="20"/>
              </w:rPr>
            </w:pPr>
          </w:p>
          <w:p w:rsidR="00A00863" w:rsidRPr="005C5203" w:rsidRDefault="00A00863" w:rsidP="009B1EAC">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3303</w:t>
            </w:r>
          </w:p>
        </w:tc>
        <w:tc>
          <w:tcPr>
            <w:tcW w:w="1417" w:type="dxa"/>
            <w:noWrap/>
            <w:hideMark/>
          </w:tcPr>
          <w:p w:rsidR="009B1EAC" w:rsidRDefault="009B1EAC" w:rsidP="009B1EAC">
            <w:pPr>
              <w:jc w:val="center"/>
              <w:cnfStyle w:val="000000010000"/>
              <w:rPr>
                <w:rFonts w:ascii="Times New Roman" w:eastAsia="Times New Roman" w:hAnsi="Times New Roman" w:cs="Times New Roman"/>
                <w:color w:val="000000"/>
                <w:sz w:val="20"/>
                <w:szCs w:val="20"/>
              </w:rPr>
            </w:pPr>
          </w:p>
          <w:p w:rsidR="00A00863" w:rsidRDefault="00A00863" w:rsidP="009B1EAC">
            <w:pPr>
              <w:jc w:val="center"/>
              <w:cnfStyle w:val="000000010000"/>
              <w:rPr>
                <w:rFonts w:ascii="Times New Roman" w:eastAsia="Times New Roman" w:hAnsi="Times New Roman" w:cs="Times New Roman"/>
                <w:color w:val="000000"/>
                <w:sz w:val="20"/>
                <w:szCs w:val="20"/>
              </w:rPr>
            </w:pPr>
          </w:p>
          <w:p w:rsidR="00A00863" w:rsidRDefault="00A00863" w:rsidP="009B1EAC">
            <w:pPr>
              <w:jc w:val="center"/>
              <w:cnfStyle w:val="000000010000"/>
              <w:rPr>
                <w:rFonts w:ascii="Times New Roman" w:eastAsia="Times New Roman" w:hAnsi="Times New Roman" w:cs="Times New Roman"/>
                <w:color w:val="000000"/>
                <w:sz w:val="20"/>
                <w:szCs w:val="20"/>
              </w:rPr>
            </w:pPr>
          </w:p>
          <w:p w:rsidR="00A00863" w:rsidRPr="005C5203" w:rsidRDefault="00A00863" w:rsidP="009B1EAC">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3875</w:t>
            </w:r>
          </w:p>
        </w:tc>
        <w:tc>
          <w:tcPr>
            <w:tcW w:w="1416" w:type="dxa"/>
            <w:noWrap/>
            <w:hideMark/>
          </w:tcPr>
          <w:p w:rsidR="009B1EAC" w:rsidRDefault="009B1EAC" w:rsidP="009B1EAC">
            <w:pPr>
              <w:jc w:val="center"/>
              <w:cnfStyle w:val="000000010000"/>
              <w:rPr>
                <w:rFonts w:ascii="Times New Roman" w:eastAsia="Times New Roman" w:hAnsi="Times New Roman" w:cs="Times New Roman"/>
                <w:color w:val="000000"/>
                <w:sz w:val="20"/>
                <w:szCs w:val="20"/>
              </w:rPr>
            </w:pPr>
          </w:p>
          <w:p w:rsidR="00A00863" w:rsidRDefault="00A00863" w:rsidP="009B1EAC">
            <w:pPr>
              <w:jc w:val="center"/>
              <w:cnfStyle w:val="000000010000"/>
              <w:rPr>
                <w:rFonts w:ascii="Times New Roman" w:eastAsia="Times New Roman" w:hAnsi="Times New Roman" w:cs="Times New Roman"/>
                <w:color w:val="000000"/>
                <w:sz w:val="20"/>
                <w:szCs w:val="20"/>
              </w:rPr>
            </w:pPr>
          </w:p>
          <w:p w:rsidR="00A00863" w:rsidRDefault="00A00863" w:rsidP="009B1EAC">
            <w:pPr>
              <w:jc w:val="center"/>
              <w:cnfStyle w:val="000000010000"/>
              <w:rPr>
                <w:rFonts w:ascii="Times New Roman" w:eastAsia="Times New Roman" w:hAnsi="Times New Roman" w:cs="Times New Roman"/>
                <w:color w:val="000000"/>
                <w:sz w:val="20"/>
                <w:szCs w:val="20"/>
              </w:rPr>
            </w:pPr>
          </w:p>
          <w:p w:rsidR="00A00863" w:rsidRPr="005C5203" w:rsidRDefault="00A00863" w:rsidP="009B1EAC">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4549</w:t>
            </w:r>
          </w:p>
        </w:tc>
      </w:tr>
      <w:tr w:rsidR="009B1EAC" w:rsidRPr="005C5203" w:rsidTr="009B1EAC">
        <w:trPr>
          <w:gridAfter w:val="1"/>
          <w:cnfStyle w:val="000000100000"/>
          <w:wAfter w:w="38" w:type="dxa"/>
          <w:trHeight w:val="1320"/>
        </w:trPr>
        <w:tc>
          <w:tcPr>
            <w:cnfStyle w:val="001000000000"/>
            <w:tcW w:w="2945" w:type="dxa"/>
            <w:shd w:val="clear" w:color="auto" w:fill="C6D9F1" w:themeFill="text2" w:themeFillTint="33"/>
            <w:hideMark/>
          </w:tcPr>
          <w:p w:rsidR="009B1EAC" w:rsidRDefault="009B1EAC" w:rsidP="009B1EAC">
            <w:pPr>
              <w:jc w:val="center"/>
              <w:rPr>
                <w:rFonts w:ascii="Times New Roman" w:eastAsia="Times New Roman" w:hAnsi="Times New Roman" w:cs="Times New Roman"/>
                <w:color w:val="000000"/>
                <w:sz w:val="20"/>
                <w:szCs w:val="20"/>
              </w:rPr>
            </w:pPr>
          </w:p>
          <w:p w:rsidR="009B1EAC" w:rsidRDefault="009B1EAC" w:rsidP="009B1EAC">
            <w:pPr>
              <w:rPr>
                <w:rFonts w:ascii="Times New Roman" w:eastAsia="Times New Roman" w:hAnsi="Times New Roman" w:cs="Times New Roman"/>
                <w:color w:val="000000"/>
                <w:sz w:val="20"/>
                <w:szCs w:val="20"/>
              </w:rPr>
            </w:pPr>
          </w:p>
          <w:p w:rsidR="009B1EAC" w:rsidRPr="00FC7ACD" w:rsidRDefault="009B1EAC" w:rsidP="009B1EAC">
            <w:pPr>
              <w:spacing w:line="360" w:lineRule="auto"/>
              <w:jc w:val="center"/>
              <w:rPr>
                <w:rFonts w:ascii="Times New Roman" w:eastAsia="Times New Roman" w:hAnsi="Times New Roman" w:cs="Times New Roman"/>
                <w:bCs w:val="0"/>
                <w:color w:val="000000"/>
                <w:sz w:val="24"/>
                <w:szCs w:val="24"/>
              </w:rPr>
            </w:pPr>
            <w:r w:rsidRPr="00FC7ACD">
              <w:rPr>
                <w:rFonts w:ascii="Times New Roman" w:eastAsia="Times New Roman" w:hAnsi="Times New Roman" w:cs="Times New Roman"/>
                <w:color w:val="000000"/>
                <w:sz w:val="24"/>
                <w:szCs w:val="24"/>
              </w:rPr>
              <w:t>TOPLAM</w:t>
            </w:r>
          </w:p>
          <w:p w:rsidR="009B1EAC" w:rsidRPr="005C5203" w:rsidRDefault="009B1EAC" w:rsidP="009B1EAC">
            <w:pPr>
              <w:jc w:val="center"/>
              <w:rPr>
                <w:rFonts w:ascii="Times New Roman" w:eastAsia="Times New Roman" w:hAnsi="Times New Roman" w:cs="Times New Roman"/>
                <w:color w:val="000000"/>
                <w:sz w:val="20"/>
                <w:szCs w:val="20"/>
              </w:rPr>
            </w:pPr>
          </w:p>
        </w:tc>
        <w:tc>
          <w:tcPr>
            <w:tcW w:w="1274" w:type="dxa"/>
            <w:shd w:val="clear" w:color="auto" w:fill="C6D9F1" w:themeFill="text2" w:themeFillTint="33"/>
            <w:noWrap/>
            <w:hideMark/>
          </w:tcPr>
          <w:p w:rsidR="009B1EAC" w:rsidRPr="003A6AC1" w:rsidRDefault="009B1EAC" w:rsidP="009B1EAC">
            <w:pPr>
              <w:jc w:val="center"/>
              <w:cnfStyle w:val="000000100000"/>
              <w:rPr>
                <w:rFonts w:ascii="Times New Roman" w:eastAsia="Times New Roman" w:hAnsi="Times New Roman" w:cs="Times New Roman"/>
                <w:b/>
                <w:color w:val="000000"/>
                <w:sz w:val="20"/>
                <w:szCs w:val="20"/>
              </w:rPr>
            </w:pPr>
          </w:p>
          <w:p w:rsidR="003A6AC1" w:rsidRPr="003A6AC1" w:rsidRDefault="003A6AC1" w:rsidP="009B1EAC">
            <w:pPr>
              <w:jc w:val="center"/>
              <w:cnfStyle w:val="000000100000"/>
              <w:rPr>
                <w:rFonts w:ascii="Times New Roman" w:eastAsia="Times New Roman" w:hAnsi="Times New Roman" w:cs="Times New Roman"/>
                <w:b/>
                <w:color w:val="000000"/>
                <w:sz w:val="20"/>
                <w:szCs w:val="20"/>
              </w:rPr>
            </w:pPr>
          </w:p>
          <w:p w:rsidR="003A6AC1" w:rsidRPr="003A6AC1" w:rsidRDefault="003A6AC1" w:rsidP="009B1EAC">
            <w:pPr>
              <w:jc w:val="center"/>
              <w:cnfStyle w:val="000000100000"/>
              <w:rPr>
                <w:rFonts w:ascii="Times New Roman" w:eastAsia="Times New Roman" w:hAnsi="Times New Roman" w:cs="Times New Roman"/>
                <w:b/>
                <w:color w:val="000000"/>
                <w:sz w:val="20"/>
                <w:szCs w:val="20"/>
              </w:rPr>
            </w:pPr>
            <w:r w:rsidRPr="003A6AC1">
              <w:rPr>
                <w:rFonts w:ascii="Times New Roman" w:eastAsia="Times New Roman" w:hAnsi="Times New Roman" w:cs="Times New Roman"/>
                <w:b/>
                <w:color w:val="000000"/>
                <w:sz w:val="20"/>
                <w:szCs w:val="20"/>
              </w:rPr>
              <w:t>145</w:t>
            </w:r>
            <w:r>
              <w:rPr>
                <w:rFonts w:ascii="Times New Roman" w:eastAsia="Times New Roman" w:hAnsi="Times New Roman" w:cs="Times New Roman"/>
                <w:b/>
                <w:color w:val="000000"/>
                <w:sz w:val="20"/>
                <w:szCs w:val="20"/>
              </w:rPr>
              <w:t>60</w:t>
            </w:r>
          </w:p>
        </w:tc>
        <w:tc>
          <w:tcPr>
            <w:tcW w:w="1418" w:type="dxa"/>
            <w:shd w:val="clear" w:color="auto" w:fill="C6D9F1" w:themeFill="text2" w:themeFillTint="33"/>
            <w:noWrap/>
            <w:hideMark/>
          </w:tcPr>
          <w:p w:rsidR="009B1EAC" w:rsidRDefault="009B1EAC" w:rsidP="009B1EAC">
            <w:pPr>
              <w:jc w:val="center"/>
              <w:cnfStyle w:val="000000100000"/>
              <w:rPr>
                <w:rFonts w:ascii="Times New Roman" w:eastAsia="Times New Roman" w:hAnsi="Times New Roman" w:cs="Times New Roman"/>
                <w:b/>
                <w:color w:val="000000"/>
                <w:sz w:val="20"/>
                <w:szCs w:val="20"/>
              </w:rPr>
            </w:pPr>
          </w:p>
          <w:p w:rsidR="003A6AC1" w:rsidRDefault="003A6AC1" w:rsidP="009B1EAC">
            <w:pPr>
              <w:jc w:val="center"/>
              <w:cnfStyle w:val="000000100000"/>
              <w:rPr>
                <w:rFonts w:ascii="Times New Roman" w:eastAsia="Times New Roman" w:hAnsi="Times New Roman" w:cs="Times New Roman"/>
                <w:b/>
                <w:color w:val="000000"/>
                <w:sz w:val="20"/>
                <w:szCs w:val="20"/>
              </w:rPr>
            </w:pPr>
          </w:p>
          <w:p w:rsidR="003A6AC1" w:rsidRPr="003A6AC1" w:rsidRDefault="003A6AC1" w:rsidP="009B1EAC">
            <w:pPr>
              <w:jc w:val="center"/>
              <w:cnfStyle w:val="00000010000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15926</w:t>
            </w:r>
          </w:p>
        </w:tc>
        <w:tc>
          <w:tcPr>
            <w:tcW w:w="1381" w:type="dxa"/>
            <w:shd w:val="clear" w:color="auto" w:fill="C6D9F1" w:themeFill="text2" w:themeFillTint="33"/>
            <w:noWrap/>
            <w:hideMark/>
          </w:tcPr>
          <w:p w:rsidR="009B1EAC" w:rsidRDefault="009B1EAC" w:rsidP="009B1EAC">
            <w:pPr>
              <w:jc w:val="center"/>
              <w:cnfStyle w:val="000000100000"/>
              <w:rPr>
                <w:rFonts w:ascii="Times New Roman" w:eastAsia="Times New Roman" w:hAnsi="Times New Roman" w:cs="Times New Roman"/>
                <w:b/>
                <w:color w:val="000000"/>
                <w:sz w:val="20"/>
                <w:szCs w:val="20"/>
              </w:rPr>
            </w:pPr>
          </w:p>
          <w:p w:rsidR="003A6AC1" w:rsidRDefault="003A6AC1" w:rsidP="009B1EAC">
            <w:pPr>
              <w:jc w:val="center"/>
              <w:cnfStyle w:val="000000100000"/>
              <w:rPr>
                <w:rFonts w:ascii="Times New Roman" w:eastAsia="Times New Roman" w:hAnsi="Times New Roman" w:cs="Times New Roman"/>
                <w:b/>
                <w:color w:val="000000"/>
                <w:sz w:val="20"/>
                <w:szCs w:val="20"/>
              </w:rPr>
            </w:pPr>
          </w:p>
          <w:p w:rsidR="003A6AC1" w:rsidRPr="003A6AC1" w:rsidRDefault="003A6AC1" w:rsidP="009B1EAC">
            <w:pPr>
              <w:jc w:val="center"/>
              <w:cnfStyle w:val="00000010000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18785</w:t>
            </w:r>
          </w:p>
        </w:tc>
        <w:tc>
          <w:tcPr>
            <w:tcW w:w="1417" w:type="dxa"/>
            <w:shd w:val="clear" w:color="auto" w:fill="C6D9F1" w:themeFill="text2" w:themeFillTint="33"/>
            <w:noWrap/>
            <w:hideMark/>
          </w:tcPr>
          <w:p w:rsidR="009B1EAC" w:rsidRDefault="009B1EAC" w:rsidP="009B1EAC">
            <w:pPr>
              <w:jc w:val="center"/>
              <w:cnfStyle w:val="000000100000"/>
              <w:rPr>
                <w:rFonts w:ascii="Times New Roman" w:eastAsia="Times New Roman" w:hAnsi="Times New Roman" w:cs="Times New Roman"/>
                <w:b/>
                <w:color w:val="000000"/>
                <w:sz w:val="20"/>
                <w:szCs w:val="20"/>
              </w:rPr>
            </w:pPr>
          </w:p>
          <w:p w:rsidR="003A6AC1" w:rsidRDefault="003A6AC1" w:rsidP="009B1EAC">
            <w:pPr>
              <w:jc w:val="center"/>
              <w:cnfStyle w:val="000000100000"/>
              <w:rPr>
                <w:rFonts w:ascii="Times New Roman" w:eastAsia="Times New Roman" w:hAnsi="Times New Roman" w:cs="Times New Roman"/>
                <w:b/>
                <w:color w:val="000000"/>
                <w:sz w:val="20"/>
                <w:szCs w:val="20"/>
              </w:rPr>
            </w:pPr>
          </w:p>
          <w:p w:rsidR="003A6AC1" w:rsidRPr="003A6AC1" w:rsidRDefault="003A6AC1" w:rsidP="009B1EAC">
            <w:pPr>
              <w:jc w:val="center"/>
              <w:cnfStyle w:val="00000010000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22041</w:t>
            </w:r>
          </w:p>
        </w:tc>
        <w:tc>
          <w:tcPr>
            <w:tcW w:w="1416" w:type="dxa"/>
            <w:shd w:val="clear" w:color="auto" w:fill="C6D9F1" w:themeFill="text2" w:themeFillTint="33"/>
            <w:noWrap/>
            <w:hideMark/>
          </w:tcPr>
          <w:p w:rsidR="009B1EAC" w:rsidRDefault="009B1EAC" w:rsidP="009B1EAC">
            <w:pPr>
              <w:jc w:val="center"/>
              <w:cnfStyle w:val="000000100000"/>
              <w:rPr>
                <w:rFonts w:ascii="Times New Roman" w:eastAsia="Times New Roman" w:hAnsi="Times New Roman" w:cs="Times New Roman"/>
                <w:b/>
                <w:color w:val="000000"/>
                <w:sz w:val="20"/>
                <w:szCs w:val="20"/>
              </w:rPr>
            </w:pPr>
          </w:p>
          <w:p w:rsidR="003A6AC1" w:rsidRDefault="003A6AC1" w:rsidP="009B1EAC">
            <w:pPr>
              <w:jc w:val="center"/>
              <w:cnfStyle w:val="000000100000"/>
              <w:rPr>
                <w:rFonts w:ascii="Times New Roman" w:eastAsia="Times New Roman" w:hAnsi="Times New Roman" w:cs="Times New Roman"/>
                <w:b/>
                <w:color w:val="000000"/>
                <w:sz w:val="20"/>
                <w:szCs w:val="20"/>
              </w:rPr>
            </w:pPr>
          </w:p>
          <w:p w:rsidR="003A6AC1" w:rsidRPr="003A6AC1" w:rsidRDefault="003A6AC1" w:rsidP="009B1EAC">
            <w:pPr>
              <w:jc w:val="center"/>
              <w:cnfStyle w:val="00000010000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25871</w:t>
            </w:r>
          </w:p>
        </w:tc>
      </w:tr>
    </w:tbl>
    <w:p w:rsidR="009B1EAC" w:rsidRDefault="009B1EAC" w:rsidP="009B1EAC"/>
    <w:p w:rsidR="009B1EAC" w:rsidRDefault="009B1EAC" w:rsidP="009B1EAC"/>
    <w:p w:rsidR="009B1EAC" w:rsidRDefault="009B1EAC" w:rsidP="009B1EAC"/>
    <w:p w:rsidR="009B1EAC" w:rsidRDefault="009B1EAC" w:rsidP="009B1EAC"/>
    <w:p w:rsidR="009B1EAC" w:rsidRPr="001E68A5" w:rsidRDefault="009B1EAC" w:rsidP="009B1EAC">
      <w:pPr>
        <w:rPr>
          <w:rFonts w:ascii="Times New Roman" w:hAnsi="Times New Roman" w:cs="Times New Roman"/>
          <w:sz w:val="24"/>
          <w:szCs w:val="24"/>
        </w:rPr>
      </w:pPr>
    </w:p>
    <w:p w:rsidR="009B1EAC" w:rsidRDefault="009B1EAC" w:rsidP="00950F08">
      <w:pPr>
        <w:pStyle w:val="Balk1"/>
        <w:numPr>
          <w:ilvl w:val="0"/>
          <w:numId w:val="0"/>
        </w:numPr>
        <w:spacing w:before="0" w:after="0" w:line="480" w:lineRule="auto"/>
        <w:rPr>
          <w:rFonts w:ascii="Times New Roman" w:hAnsi="Times New Roman" w:cs="Times New Roman"/>
        </w:rPr>
      </w:pPr>
    </w:p>
    <w:p w:rsidR="00A00863" w:rsidRDefault="00A00863" w:rsidP="00A00863"/>
    <w:p w:rsidR="00A00863" w:rsidRDefault="00A00863" w:rsidP="00A00863"/>
    <w:p w:rsidR="00A00863" w:rsidRDefault="00A00863" w:rsidP="00A00863"/>
    <w:p w:rsidR="00A00863" w:rsidRDefault="00A00863" w:rsidP="00A00863"/>
    <w:p w:rsidR="00112E3C" w:rsidRDefault="00112E3C" w:rsidP="00A00863"/>
    <w:p w:rsidR="00112E3C" w:rsidRDefault="00112E3C" w:rsidP="00A00863"/>
    <w:p w:rsidR="00A00863" w:rsidRPr="00A00863" w:rsidRDefault="00A00863" w:rsidP="00A00863"/>
    <w:p w:rsidR="00950F08" w:rsidRDefault="00950F08" w:rsidP="00950F08">
      <w:pPr>
        <w:pStyle w:val="Balk1"/>
        <w:numPr>
          <w:ilvl w:val="0"/>
          <w:numId w:val="0"/>
        </w:numPr>
        <w:spacing w:before="0" w:after="0" w:line="480" w:lineRule="auto"/>
        <w:rPr>
          <w:rFonts w:ascii="Times New Roman" w:hAnsi="Times New Roman" w:cs="Times New Roman"/>
          <w:u w:val="single"/>
        </w:rPr>
      </w:pPr>
      <w:r w:rsidRPr="00E9467D">
        <w:rPr>
          <w:rFonts w:ascii="Times New Roman" w:hAnsi="Times New Roman" w:cs="Times New Roman"/>
        </w:rPr>
        <w:lastRenderedPageBreak/>
        <w:t>BÖLÜM</w:t>
      </w:r>
      <w:r>
        <w:rPr>
          <w:rFonts w:ascii="Times New Roman" w:hAnsi="Times New Roman" w:cs="Times New Roman"/>
        </w:rPr>
        <w:t xml:space="preserve"> </w:t>
      </w:r>
      <w:r w:rsidRPr="00E9467D">
        <w:rPr>
          <w:rFonts w:ascii="Times New Roman" w:hAnsi="Times New Roman" w:cs="Times New Roman"/>
        </w:rPr>
        <w:t xml:space="preserve"> </w:t>
      </w:r>
      <w:r>
        <w:rPr>
          <w:rFonts w:ascii="Times New Roman" w:hAnsi="Times New Roman" w:cs="Times New Roman"/>
        </w:rPr>
        <w:t>V</w:t>
      </w:r>
    </w:p>
    <w:p w:rsidR="00681FC1" w:rsidRPr="00681FC1" w:rsidRDefault="00681FC1" w:rsidP="00681FC1">
      <w:pPr>
        <w:rPr>
          <w:rFonts w:ascii="Times New Roman" w:hAnsi="Times New Roman" w:cs="Times New Roman"/>
          <w:b/>
          <w:sz w:val="32"/>
          <w:szCs w:val="32"/>
          <w:u w:val="single"/>
        </w:rPr>
      </w:pPr>
      <w:r w:rsidRPr="00681FC1">
        <w:rPr>
          <w:rFonts w:ascii="Times New Roman" w:hAnsi="Times New Roman" w:cs="Times New Roman"/>
          <w:b/>
          <w:sz w:val="32"/>
          <w:szCs w:val="32"/>
          <w:u w:val="single"/>
        </w:rPr>
        <w:t>İZLEME VE DEĞERLENDİRME</w:t>
      </w:r>
    </w:p>
    <w:p w:rsidR="009374DE" w:rsidRDefault="009374DE" w:rsidP="00CA74C1">
      <w:pPr>
        <w:spacing w:after="0" w:line="360" w:lineRule="auto"/>
        <w:rPr>
          <w:rFonts w:ascii="Times New Roman" w:hAnsi="Times New Roman" w:cs="Times New Roman"/>
          <w:sz w:val="24"/>
          <w:szCs w:val="24"/>
        </w:rPr>
      </w:pPr>
    </w:p>
    <w:p w:rsidR="00950F08" w:rsidRDefault="00950F08" w:rsidP="00950F08">
      <w:pPr>
        <w:rPr>
          <w:rFonts w:ascii="Times New Roman" w:hAnsi="Times New Roman" w:cs="Times New Roman"/>
          <w:b/>
          <w:sz w:val="28"/>
          <w:szCs w:val="28"/>
        </w:rPr>
      </w:pPr>
    </w:p>
    <w:p w:rsidR="00950F08" w:rsidRPr="00301E17" w:rsidRDefault="00950F08" w:rsidP="00950F08">
      <w:pPr>
        <w:jc w:val="center"/>
        <w:rPr>
          <w:rFonts w:ascii="Times New Roman" w:hAnsi="Times New Roman" w:cs="Times New Roman"/>
          <w:b/>
          <w:sz w:val="28"/>
          <w:szCs w:val="28"/>
        </w:rPr>
      </w:pPr>
      <w:r w:rsidRPr="00301E17">
        <w:rPr>
          <w:rFonts w:ascii="Times New Roman" w:hAnsi="Times New Roman" w:cs="Times New Roman"/>
          <w:b/>
          <w:sz w:val="28"/>
          <w:szCs w:val="28"/>
        </w:rPr>
        <w:t>2015-2019 STRATEJİK PLANI</w:t>
      </w:r>
    </w:p>
    <w:p w:rsidR="00950F08" w:rsidRPr="00301E17" w:rsidRDefault="00950F08" w:rsidP="00950F08">
      <w:pPr>
        <w:jc w:val="center"/>
        <w:rPr>
          <w:rFonts w:ascii="Times New Roman" w:hAnsi="Times New Roman" w:cs="Times New Roman"/>
          <w:b/>
          <w:sz w:val="28"/>
          <w:szCs w:val="28"/>
        </w:rPr>
      </w:pPr>
      <w:r w:rsidRPr="00301E17">
        <w:rPr>
          <w:rFonts w:ascii="Times New Roman" w:hAnsi="Times New Roman" w:cs="Times New Roman"/>
          <w:b/>
          <w:sz w:val="28"/>
          <w:szCs w:val="28"/>
        </w:rPr>
        <w:t>İZLEME VE DEĞERLENDİRME MODELİ</w:t>
      </w:r>
    </w:p>
    <w:p w:rsidR="00950F08" w:rsidRPr="00301E17" w:rsidRDefault="00950F08" w:rsidP="00950F08">
      <w:pPr>
        <w:jc w:val="both"/>
        <w:rPr>
          <w:rFonts w:ascii="Times New Roman" w:hAnsi="Times New Roman" w:cs="Times New Roman"/>
          <w:b/>
          <w:sz w:val="28"/>
          <w:szCs w:val="28"/>
        </w:rPr>
      </w:pPr>
    </w:p>
    <w:p w:rsidR="00950F08" w:rsidRDefault="00950F08" w:rsidP="00950F08">
      <w:pPr>
        <w:tabs>
          <w:tab w:val="left" w:pos="993"/>
        </w:tabs>
        <w:spacing w:line="360" w:lineRule="auto"/>
        <w:ind w:firstLine="709"/>
        <w:jc w:val="both"/>
        <w:rPr>
          <w:rFonts w:ascii="Times New Roman" w:hAnsi="Times New Roman" w:cs="Times New Roman"/>
          <w:sz w:val="24"/>
          <w:szCs w:val="24"/>
        </w:rPr>
      </w:pPr>
      <w:r w:rsidRPr="0087631F">
        <w:rPr>
          <w:rFonts w:ascii="Times New Roman" w:hAnsi="Times New Roman" w:cs="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950F08" w:rsidRPr="0087631F" w:rsidRDefault="00950F08" w:rsidP="00950F08">
      <w:pPr>
        <w:spacing w:line="360" w:lineRule="auto"/>
        <w:ind w:firstLine="709"/>
        <w:jc w:val="both"/>
        <w:rPr>
          <w:rFonts w:ascii="Times New Roman" w:hAnsi="Times New Roman" w:cs="Times New Roman"/>
          <w:sz w:val="24"/>
          <w:szCs w:val="24"/>
        </w:rPr>
      </w:pPr>
      <w:r w:rsidRPr="0087631F">
        <w:rPr>
          <w:rFonts w:ascii="Times New Roman" w:hAnsi="Times New Roman" w:cs="Times New Roman"/>
          <w:sz w:val="24"/>
          <w:szCs w:val="24"/>
        </w:rPr>
        <w:t xml:space="preserve"> 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681FC1" w:rsidRDefault="00681FC1" w:rsidP="00950F08">
      <w:pPr>
        <w:spacing w:line="360" w:lineRule="auto"/>
        <w:ind w:firstLine="709"/>
        <w:jc w:val="both"/>
        <w:rPr>
          <w:rFonts w:ascii="Times New Roman" w:hAnsi="Times New Roman" w:cs="Times New Roman"/>
          <w:sz w:val="24"/>
          <w:szCs w:val="24"/>
        </w:rPr>
      </w:pPr>
    </w:p>
    <w:p w:rsidR="00950F08" w:rsidRPr="0087631F" w:rsidRDefault="00950F08" w:rsidP="00950F08">
      <w:pPr>
        <w:spacing w:line="360" w:lineRule="auto"/>
        <w:ind w:firstLine="709"/>
        <w:jc w:val="both"/>
        <w:rPr>
          <w:rFonts w:ascii="Times New Roman" w:hAnsi="Times New Roman" w:cs="Times New Roman"/>
          <w:b/>
          <w:sz w:val="24"/>
          <w:szCs w:val="24"/>
        </w:rPr>
      </w:pPr>
      <w:r w:rsidRPr="0087631F">
        <w:rPr>
          <w:rFonts w:ascii="Times New Roman" w:hAnsi="Times New Roman" w:cs="Times New Roman"/>
          <w:sz w:val="24"/>
          <w:szCs w:val="24"/>
        </w:rPr>
        <w:t>Bu kapsamda 2015-2019 dönemine ilişkin kalkınma planları ve programlarda yer alan politika ve hedefler doğrultusunda kaynaklarının etkili, ekonomik ve verimli bir şekilde elde edilmesi ve kullanılmasını, hesap verebilirliği ve saydamlığı sağlamak üzere</w:t>
      </w:r>
      <w:r>
        <w:rPr>
          <w:rFonts w:ascii="Times New Roman" w:hAnsi="Times New Roman" w:cs="Times New Roman"/>
          <w:sz w:val="24"/>
          <w:szCs w:val="24"/>
        </w:rPr>
        <w:t xml:space="preserve"> </w:t>
      </w:r>
      <w:r w:rsidR="00681FC1">
        <w:rPr>
          <w:rFonts w:ascii="Times New Roman" w:hAnsi="Times New Roman" w:cs="Times New Roman"/>
          <w:sz w:val="24"/>
          <w:szCs w:val="24"/>
        </w:rPr>
        <w:t xml:space="preserve">Akgül Ulusoy </w:t>
      </w:r>
      <w:r>
        <w:rPr>
          <w:rFonts w:ascii="Times New Roman" w:hAnsi="Times New Roman" w:cs="Times New Roman"/>
          <w:sz w:val="24"/>
          <w:szCs w:val="24"/>
        </w:rPr>
        <w:t>Anaokulu Müdürlüğü</w:t>
      </w:r>
      <w:r w:rsidRPr="0087631F">
        <w:rPr>
          <w:rFonts w:ascii="Times New Roman" w:hAnsi="Times New Roman" w:cs="Times New Roman"/>
          <w:sz w:val="24"/>
          <w:szCs w:val="24"/>
        </w:rPr>
        <w:t xml:space="preserve"> 2015-2019 Stratejik Planı’nı hazırlamıştır. Hazırlanan planın Millî Eğitim Bakanlığı 2015-2019 Stratejik Planı İzleme ve Değerlendirme Modeli doğrultusunda amaç ve hedeflerinin gerçekleşme durumlarının tespiti ve gerekli önlemlerin zamanında ve etkin biçimde alınabilmesi sağlanacaktır.</w:t>
      </w:r>
    </w:p>
    <w:p w:rsidR="00950F08" w:rsidRPr="0087631F" w:rsidRDefault="00950F08" w:rsidP="00950F08">
      <w:pPr>
        <w:autoSpaceDE w:val="0"/>
        <w:autoSpaceDN w:val="0"/>
        <w:adjustRightInd w:val="0"/>
        <w:spacing w:line="360" w:lineRule="auto"/>
        <w:ind w:firstLine="709"/>
        <w:jc w:val="both"/>
        <w:rPr>
          <w:rFonts w:ascii="Times New Roman" w:hAnsi="Times New Roman" w:cs="Times New Roman"/>
          <w:sz w:val="24"/>
          <w:szCs w:val="24"/>
        </w:rPr>
      </w:pPr>
      <w:r w:rsidRPr="0087631F">
        <w:rPr>
          <w:rFonts w:ascii="Times New Roman"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 İzleme, değerlendirmede;</w:t>
      </w:r>
    </w:p>
    <w:p w:rsidR="00950F08" w:rsidRPr="0087631F" w:rsidRDefault="00681FC1" w:rsidP="00681FC1">
      <w:pPr>
        <w:numPr>
          <w:ilvl w:val="0"/>
          <w:numId w:val="25"/>
        </w:numPr>
        <w:spacing w:line="360" w:lineRule="auto"/>
        <w:ind w:left="357"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Akgül Ulusoy </w:t>
      </w:r>
      <w:r w:rsidR="00950F08">
        <w:rPr>
          <w:rFonts w:ascii="Times New Roman" w:hAnsi="Times New Roman" w:cs="Times New Roman"/>
          <w:sz w:val="24"/>
          <w:szCs w:val="24"/>
        </w:rPr>
        <w:t xml:space="preserve">Anaokulu </w:t>
      </w:r>
      <w:r w:rsidR="00950F08" w:rsidRPr="0087631F">
        <w:rPr>
          <w:rFonts w:ascii="Times New Roman" w:hAnsi="Times New Roman" w:cs="Times New Roman"/>
          <w:sz w:val="24"/>
          <w:szCs w:val="24"/>
        </w:rPr>
        <w:t>2015-2019 Stratejik Planı ve performans programlarında yer alan performans göstergelerinin gerçekleşme durumlarının tespit edilmesi,</w:t>
      </w:r>
    </w:p>
    <w:p w:rsidR="00950F08" w:rsidRPr="0087631F" w:rsidRDefault="00950F08" w:rsidP="00681FC1">
      <w:pPr>
        <w:numPr>
          <w:ilvl w:val="0"/>
          <w:numId w:val="25"/>
        </w:numPr>
        <w:spacing w:line="360" w:lineRule="auto"/>
        <w:ind w:left="357" w:firstLine="709"/>
        <w:contextualSpacing/>
        <w:jc w:val="both"/>
        <w:rPr>
          <w:rFonts w:ascii="Times New Roman" w:hAnsi="Times New Roman" w:cs="Times New Roman"/>
          <w:sz w:val="24"/>
          <w:szCs w:val="24"/>
        </w:rPr>
      </w:pPr>
      <w:r w:rsidRPr="0087631F">
        <w:rPr>
          <w:rFonts w:ascii="Times New Roman" w:hAnsi="Times New Roman" w:cs="Times New Roman"/>
          <w:sz w:val="24"/>
          <w:szCs w:val="24"/>
        </w:rPr>
        <w:t>Performans göstergelerinin gerçekleşme durumlarının hedeflerle kıyaslanması,</w:t>
      </w:r>
    </w:p>
    <w:p w:rsidR="00950F08" w:rsidRPr="0087631F" w:rsidRDefault="00950F08" w:rsidP="00681FC1">
      <w:pPr>
        <w:numPr>
          <w:ilvl w:val="0"/>
          <w:numId w:val="25"/>
        </w:numPr>
        <w:spacing w:line="360" w:lineRule="auto"/>
        <w:ind w:left="357" w:firstLine="709"/>
        <w:contextualSpacing/>
        <w:jc w:val="both"/>
        <w:rPr>
          <w:rFonts w:ascii="Times New Roman" w:hAnsi="Times New Roman" w:cs="Times New Roman"/>
          <w:sz w:val="24"/>
          <w:szCs w:val="24"/>
        </w:rPr>
      </w:pPr>
      <w:r w:rsidRPr="0087631F">
        <w:rPr>
          <w:rFonts w:ascii="Times New Roman" w:hAnsi="Times New Roman" w:cs="Times New Roman"/>
          <w:sz w:val="24"/>
          <w:szCs w:val="24"/>
        </w:rPr>
        <w:t>Sonuçların raporlanması ve paydaşlarla paylaşımı,</w:t>
      </w:r>
    </w:p>
    <w:p w:rsidR="00950F08" w:rsidRPr="0087631F" w:rsidRDefault="00950F08" w:rsidP="00681FC1">
      <w:pPr>
        <w:numPr>
          <w:ilvl w:val="0"/>
          <w:numId w:val="25"/>
        </w:numPr>
        <w:spacing w:line="360" w:lineRule="auto"/>
        <w:ind w:left="357" w:firstLine="709"/>
        <w:contextualSpacing/>
        <w:jc w:val="both"/>
        <w:rPr>
          <w:rFonts w:ascii="Times New Roman" w:hAnsi="Times New Roman" w:cs="Times New Roman"/>
          <w:sz w:val="24"/>
          <w:szCs w:val="24"/>
        </w:rPr>
      </w:pPr>
      <w:r w:rsidRPr="0087631F">
        <w:rPr>
          <w:rFonts w:ascii="Times New Roman" w:hAnsi="Times New Roman" w:cs="Times New Roman"/>
          <w:sz w:val="24"/>
          <w:szCs w:val="24"/>
        </w:rPr>
        <w:t>Gerekli tedbirlerin al</w:t>
      </w:r>
      <w:r>
        <w:rPr>
          <w:rFonts w:ascii="Times New Roman" w:hAnsi="Times New Roman" w:cs="Times New Roman"/>
          <w:sz w:val="24"/>
          <w:szCs w:val="24"/>
        </w:rPr>
        <w:t>ınması süreçleri yer alacaktır.</w:t>
      </w:r>
    </w:p>
    <w:p w:rsidR="00950F08" w:rsidRPr="0087631F" w:rsidRDefault="00950F08" w:rsidP="00950F08">
      <w:pPr>
        <w:tabs>
          <w:tab w:val="left" w:pos="3800"/>
        </w:tabs>
        <w:ind w:firstLine="709"/>
        <w:rPr>
          <w:rFonts w:ascii="Times New Roman" w:hAnsi="Times New Roman" w:cs="Times New Roman"/>
          <w:sz w:val="24"/>
          <w:szCs w:val="24"/>
        </w:rPr>
      </w:pPr>
      <w:r>
        <w:rPr>
          <w:rFonts w:ascii="Times New Roman" w:hAnsi="Times New Roman" w:cs="Times New Roman"/>
          <w:sz w:val="24"/>
          <w:szCs w:val="24"/>
        </w:rPr>
        <w:tab/>
      </w:r>
    </w:p>
    <w:p w:rsidR="00950F08" w:rsidRPr="0087631F" w:rsidRDefault="00950F08" w:rsidP="00681FC1">
      <w:pPr>
        <w:tabs>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87631F">
        <w:rPr>
          <w:rFonts w:ascii="Times New Roman" w:hAnsi="Times New Roman" w:cs="Times New Roman"/>
          <w:sz w:val="24"/>
          <w:szCs w:val="24"/>
        </w:rPr>
        <w:t>Stratejik Planda yer alan performans göstergelerinin gerçekleşme durumlarının tespiti yılda iki kez yapılacaktır. Yılın ilk altı aylık dönemini kapsayan birinci izleme kapsamında,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681FC1" w:rsidRDefault="00950F08" w:rsidP="00681FC1">
      <w:pPr>
        <w:spacing w:line="360" w:lineRule="auto"/>
        <w:ind w:firstLine="352"/>
        <w:jc w:val="both"/>
        <w:rPr>
          <w:rFonts w:ascii="Times New Roman" w:hAnsi="Times New Roman" w:cs="Times New Roman"/>
          <w:sz w:val="24"/>
          <w:szCs w:val="24"/>
        </w:rPr>
      </w:pPr>
      <w:r>
        <w:rPr>
          <w:rFonts w:ascii="Times New Roman" w:hAnsi="Times New Roman" w:cs="Times New Roman"/>
          <w:sz w:val="24"/>
          <w:szCs w:val="24"/>
        </w:rPr>
        <w:t xml:space="preserve">    </w:t>
      </w:r>
      <w:r w:rsidRPr="0087631F">
        <w:rPr>
          <w:rFonts w:ascii="Times New Roman" w:hAnsi="Times New Roman" w:cs="Times New Roman"/>
          <w:sz w:val="24"/>
          <w:szCs w:val="24"/>
        </w:rPr>
        <w:t>Yılın tamamını kapsayan ikinci izleme dâhilinde; ile ilgili yılsonu gerçekleşme durumlarına ait veriler toplanarak konsolide edilecektir.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w:t>
      </w:r>
      <w:r w:rsidR="00681FC1">
        <w:rPr>
          <w:rFonts w:ascii="Times New Roman" w:hAnsi="Times New Roman" w:cs="Times New Roman"/>
          <w:sz w:val="24"/>
          <w:szCs w:val="24"/>
        </w:rPr>
        <w:t>rak kamuoyu ile paylaşılacaktır.</w:t>
      </w:r>
    </w:p>
    <w:p w:rsidR="00681FC1" w:rsidRPr="00BD6E9C" w:rsidRDefault="00681FC1" w:rsidP="00681FC1">
      <w:pPr>
        <w:spacing w:line="360" w:lineRule="auto"/>
        <w:jc w:val="both"/>
        <w:rPr>
          <w:rFonts w:ascii="Times New Roman" w:hAnsi="Times New Roman" w:cs="Times New Roman"/>
          <w:b/>
          <w:sz w:val="24"/>
          <w:szCs w:val="24"/>
        </w:rPr>
      </w:pPr>
      <w:r w:rsidRPr="00BD6E9C">
        <w:rPr>
          <w:rFonts w:ascii="Times New Roman" w:hAnsi="Times New Roman" w:cs="Times New Roman"/>
          <w:b/>
          <w:sz w:val="24"/>
          <w:szCs w:val="24"/>
        </w:rPr>
        <w:t>Akgül UlusoyAnaokulu İzleme Değerlendirme Modeli</w:t>
      </w:r>
    </w:p>
    <w:tbl>
      <w:tblPr>
        <w:tblStyle w:val="OrtaGlgeleme1-Vurgu5"/>
        <w:tblpPr w:leftFromText="141" w:rightFromText="141" w:vertAnchor="text" w:horzAnchor="margin" w:tblpY="38"/>
        <w:tblW w:w="0" w:type="auto"/>
        <w:tblLayout w:type="fixed"/>
        <w:tblLook w:val="04A0"/>
      </w:tblPr>
      <w:tblGrid>
        <w:gridCol w:w="1951"/>
        <w:gridCol w:w="2126"/>
        <w:gridCol w:w="3969"/>
        <w:gridCol w:w="1242"/>
      </w:tblGrid>
      <w:tr w:rsidR="00950F08" w:rsidRPr="0087631F" w:rsidTr="00681FC1">
        <w:trPr>
          <w:cnfStyle w:val="100000000000"/>
        </w:trPr>
        <w:tc>
          <w:tcPr>
            <w:cnfStyle w:val="001000000000"/>
            <w:tcW w:w="1951" w:type="dxa"/>
            <w:shd w:val="clear" w:color="auto" w:fill="548DD4" w:themeFill="text2" w:themeFillTint="99"/>
          </w:tcPr>
          <w:p w:rsidR="00950F08" w:rsidRPr="0026167F" w:rsidRDefault="00950F08" w:rsidP="00A40216">
            <w:pPr>
              <w:pStyle w:val="AralkYok"/>
              <w:rPr>
                <w:rFonts w:ascii="Times New Roman" w:eastAsia="Calibri" w:hAnsi="Times New Roman"/>
                <w:color w:val="auto"/>
              </w:rPr>
            </w:pPr>
            <w:r w:rsidRPr="0026167F">
              <w:rPr>
                <w:rFonts w:ascii="Times New Roman" w:eastAsia="Calibri" w:hAnsi="Times New Roman"/>
                <w:color w:val="auto"/>
              </w:rPr>
              <w:t>İzleme Değerlendirme</w:t>
            </w:r>
          </w:p>
          <w:p w:rsidR="00950F08" w:rsidRPr="0026167F" w:rsidRDefault="00950F08" w:rsidP="00A40216">
            <w:pPr>
              <w:pStyle w:val="AralkYok"/>
              <w:rPr>
                <w:rFonts w:ascii="Times New Roman" w:eastAsia="Calibri" w:hAnsi="Times New Roman"/>
                <w:color w:val="auto"/>
              </w:rPr>
            </w:pPr>
            <w:r w:rsidRPr="0026167F">
              <w:rPr>
                <w:rFonts w:ascii="Times New Roman" w:eastAsia="Calibri" w:hAnsi="Times New Roman"/>
                <w:color w:val="auto"/>
              </w:rPr>
              <w:t>Dönemi</w:t>
            </w:r>
          </w:p>
        </w:tc>
        <w:tc>
          <w:tcPr>
            <w:tcW w:w="2126" w:type="dxa"/>
            <w:shd w:val="clear" w:color="auto" w:fill="548DD4" w:themeFill="text2" w:themeFillTint="99"/>
          </w:tcPr>
          <w:p w:rsidR="00950F08" w:rsidRPr="0026167F" w:rsidRDefault="00950F08" w:rsidP="00A40216">
            <w:pPr>
              <w:pStyle w:val="AralkYok"/>
              <w:cnfStyle w:val="100000000000"/>
              <w:rPr>
                <w:rFonts w:ascii="Times New Roman" w:eastAsia="Calibri" w:hAnsi="Times New Roman"/>
                <w:color w:val="auto"/>
              </w:rPr>
            </w:pPr>
            <w:r w:rsidRPr="0026167F">
              <w:rPr>
                <w:rFonts w:ascii="Times New Roman" w:eastAsia="Calibri" w:hAnsi="Times New Roman"/>
                <w:color w:val="auto"/>
              </w:rPr>
              <w:t>Gerçekleştirilme Zamanı</w:t>
            </w:r>
          </w:p>
        </w:tc>
        <w:tc>
          <w:tcPr>
            <w:tcW w:w="3969" w:type="dxa"/>
            <w:shd w:val="clear" w:color="auto" w:fill="548DD4" w:themeFill="text2" w:themeFillTint="99"/>
          </w:tcPr>
          <w:p w:rsidR="00950F08" w:rsidRPr="0026167F" w:rsidRDefault="00950F08" w:rsidP="00A40216">
            <w:pPr>
              <w:pStyle w:val="AralkYok"/>
              <w:cnfStyle w:val="100000000000"/>
              <w:rPr>
                <w:rFonts w:ascii="Times New Roman" w:eastAsia="Calibri" w:hAnsi="Times New Roman"/>
                <w:color w:val="auto"/>
              </w:rPr>
            </w:pPr>
            <w:r w:rsidRPr="0026167F">
              <w:rPr>
                <w:rFonts w:ascii="Times New Roman" w:eastAsia="Calibri" w:hAnsi="Times New Roman"/>
                <w:color w:val="auto"/>
              </w:rPr>
              <w:t>İzleme Değerlendirme Dönemi</w:t>
            </w:r>
          </w:p>
          <w:p w:rsidR="00950F08" w:rsidRPr="0026167F" w:rsidRDefault="00950F08" w:rsidP="00A40216">
            <w:pPr>
              <w:pStyle w:val="AralkYok"/>
              <w:cnfStyle w:val="100000000000"/>
              <w:rPr>
                <w:rFonts w:ascii="Times New Roman" w:eastAsia="Calibri" w:hAnsi="Times New Roman"/>
                <w:color w:val="auto"/>
              </w:rPr>
            </w:pPr>
            <w:r w:rsidRPr="0026167F">
              <w:rPr>
                <w:rFonts w:ascii="Times New Roman" w:eastAsia="Calibri" w:hAnsi="Times New Roman"/>
                <w:color w:val="auto"/>
              </w:rPr>
              <w:t>Süreç Açıklaması</w:t>
            </w:r>
          </w:p>
        </w:tc>
        <w:tc>
          <w:tcPr>
            <w:tcW w:w="1242" w:type="dxa"/>
            <w:shd w:val="clear" w:color="auto" w:fill="548DD4" w:themeFill="text2" w:themeFillTint="99"/>
          </w:tcPr>
          <w:p w:rsidR="00950F08" w:rsidRPr="0026167F" w:rsidRDefault="00950F08" w:rsidP="00A40216">
            <w:pPr>
              <w:pStyle w:val="AralkYok"/>
              <w:cnfStyle w:val="100000000000"/>
              <w:rPr>
                <w:rFonts w:ascii="Times New Roman" w:eastAsia="Calibri" w:hAnsi="Times New Roman"/>
                <w:color w:val="auto"/>
              </w:rPr>
            </w:pPr>
            <w:r w:rsidRPr="0026167F">
              <w:rPr>
                <w:rFonts w:ascii="Times New Roman" w:eastAsia="Calibri" w:hAnsi="Times New Roman"/>
                <w:color w:val="auto"/>
              </w:rPr>
              <w:t>Zaman Kapsamı</w:t>
            </w:r>
          </w:p>
        </w:tc>
      </w:tr>
      <w:tr w:rsidR="00950F08" w:rsidRPr="0087631F" w:rsidTr="00681FC1">
        <w:trPr>
          <w:cnfStyle w:val="000000100000"/>
        </w:trPr>
        <w:tc>
          <w:tcPr>
            <w:cnfStyle w:val="001000000000"/>
            <w:tcW w:w="1951" w:type="dxa"/>
            <w:shd w:val="clear" w:color="auto" w:fill="8DB3E2" w:themeFill="text2" w:themeFillTint="66"/>
          </w:tcPr>
          <w:p w:rsidR="00950F08" w:rsidRDefault="00950F08" w:rsidP="00A40216">
            <w:pPr>
              <w:pStyle w:val="AralkYok"/>
              <w:rPr>
                <w:rFonts w:ascii="Times New Roman" w:eastAsia="Calibri" w:hAnsi="Times New Roman"/>
              </w:rPr>
            </w:pPr>
          </w:p>
          <w:p w:rsidR="00950F08" w:rsidRPr="0087631F" w:rsidRDefault="00950F08" w:rsidP="00A40216">
            <w:pPr>
              <w:pStyle w:val="AralkYok"/>
              <w:rPr>
                <w:rFonts w:ascii="Times New Roman" w:eastAsia="Calibri" w:hAnsi="Times New Roman"/>
              </w:rPr>
            </w:pPr>
            <w:r w:rsidRPr="0087631F">
              <w:rPr>
                <w:rFonts w:ascii="Times New Roman" w:eastAsia="Calibri" w:hAnsi="Times New Roman"/>
              </w:rPr>
              <w:t>Birinci</w:t>
            </w:r>
          </w:p>
          <w:p w:rsidR="00950F08" w:rsidRPr="0087631F" w:rsidRDefault="00950F08" w:rsidP="00A40216">
            <w:pPr>
              <w:pStyle w:val="AralkYok"/>
              <w:rPr>
                <w:rFonts w:ascii="Times New Roman" w:eastAsia="Calibri" w:hAnsi="Times New Roman"/>
              </w:rPr>
            </w:pPr>
            <w:r w:rsidRPr="0087631F">
              <w:rPr>
                <w:rFonts w:ascii="Times New Roman" w:eastAsia="Calibri" w:hAnsi="Times New Roman"/>
              </w:rPr>
              <w:t>İzleme-Değerlendirme Dönemi</w:t>
            </w:r>
          </w:p>
        </w:tc>
        <w:tc>
          <w:tcPr>
            <w:tcW w:w="2126" w:type="dxa"/>
            <w:shd w:val="clear" w:color="auto" w:fill="8DB3E2" w:themeFill="text2" w:themeFillTint="66"/>
          </w:tcPr>
          <w:p w:rsidR="00950F08" w:rsidRDefault="00950F08" w:rsidP="00A40216">
            <w:pPr>
              <w:pStyle w:val="AralkYok"/>
              <w:cnfStyle w:val="000000100000"/>
              <w:rPr>
                <w:rFonts w:ascii="Times New Roman" w:eastAsia="Calibri" w:hAnsi="Times New Roman"/>
              </w:rPr>
            </w:pPr>
          </w:p>
          <w:p w:rsidR="00950F08" w:rsidRPr="0087631F" w:rsidRDefault="00950F08" w:rsidP="00A40216">
            <w:pPr>
              <w:pStyle w:val="AralkYok"/>
              <w:cnfStyle w:val="000000100000"/>
              <w:rPr>
                <w:rFonts w:ascii="Times New Roman" w:eastAsia="Calibri" w:hAnsi="Times New Roman"/>
              </w:rPr>
            </w:pPr>
            <w:r w:rsidRPr="0087631F">
              <w:rPr>
                <w:rFonts w:ascii="Times New Roman" w:eastAsia="Calibri" w:hAnsi="Times New Roman"/>
              </w:rPr>
              <w:t xml:space="preserve">Her yılın </w:t>
            </w:r>
            <w:r w:rsidRPr="0087631F">
              <w:rPr>
                <w:rFonts w:ascii="Times New Roman" w:eastAsia="Calibri" w:hAnsi="Times New Roman"/>
              </w:rPr>
              <w:br/>
              <w:t>Temmuz ayı içerisinde</w:t>
            </w:r>
          </w:p>
        </w:tc>
        <w:tc>
          <w:tcPr>
            <w:tcW w:w="3969" w:type="dxa"/>
            <w:shd w:val="clear" w:color="auto" w:fill="8DB3E2" w:themeFill="text2" w:themeFillTint="66"/>
          </w:tcPr>
          <w:p w:rsidR="00950F08" w:rsidRPr="0087631F" w:rsidRDefault="00950F08" w:rsidP="00A40216">
            <w:pPr>
              <w:pStyle w:val="AralkYok"/>
              <w:cnfStyle w:val="000000100000"/>
              <w:rPr>
                <w:rFonts w:ascii="Times New Roman" w:eastAsia="Calibri" w:hAnsi="Times New Roman"/>
              </w:rPr>
            </w:pPr>
          </w:p>
          <w:p w:rsidR="00950F08" w:rsidRPr="0087631F" w:rsidRDefault="00950F08" w:rsidP="00A40216">
            <w:pPr>
              <w:pStyle w:val="AralkYok"/>
              <w:cnfStyle w:val="000000100000"/>
              <w:rPr>
                <w:rFonts w:ascii="Times New Roman" w:eastAsia="Calibri" w:hAnsi="Times New Roman"/>
              </w:rPr>
            </w:pPr>
            <w:r w:rsidRPr="0087631F">
              <w:rPr>
                <w:rFonts w:ascii="Times New Roman" w:eastAsia="Calibri" w:hAnsi="Times New Roman"/>
              </w:rPr>
              <w:t>SG Şubesi tarafından durumlarına ilişkin verilerin toplanması ve konsolide edilmesi</w:t>
            </w:r>
          </w:p>
          <w:p w:rsidR="00950F08" w:rsidRPr="0087631F" w:rsidRDefault="00950F08" w:rsidP="00A40216">
            <w:pPr>
              <w:pStyle w:val="AralkYok"/>
              <w:cnfStyle w:val="000000100000"/>
              <w:rPr>
                <w:rFonts w:ascii="Times New Roman" w:eastAsia="Calibri" w:hAnsi="Times New Roman"/>
              </w:rPr>
            </w:pPr>
            <w:r w:rsidRPr="0087631F">
              <w:rPr>
                <w:rFonts w:ascii="Times New Roman" w:eastAsia="Calibri" w:hAnsi="Times New Roman"/>
              </w:rPr>
              <w:t>Göstergelerin gerçekleşme durumları hakkında hazırlanan raporun üst yöneticiye sunulması</w:t>
            </w:r>
          </w:p>
        </w:tc>
        <w:tc>
          <w:tcPr>
            <w:tcW w:w="1242" w:type="dxa"/>
            <w:shd w:val="clear" w:color="auto" w:fill="8DB3E2" w:themeFill="text2" w:themeFillTint="66"/>
          </w:tcPr>
          <w:p w:rsidR="00950F08" w:rsidRDefault="00950F08" w:rsidP="00A40216">
            <w:pPr>
              <w:pStyle w:val="AralkYok"/>
              <w:cnfStyle w:val="000000100000"/>
              <w:rPr>
                <w:rFonts w:ascii="Times New Roman" w:eastAsia="Calibri" w:hAnsi="Times New Roman"/>
              </w:rPr>
            </w:pPr>
          </w:p>
          <w:p w:rsidR="00950F08" w:rsidRPr="0087631F" w:rsidRDefault="00950F08" w:rsidP="00A40216">
            <w:pPr>
              <w:pStyle w:val="AralkYok"/>
              <w:cnfStyle w:val="000000100000"/>
              <w:rPr>
                <w:rFonts w:ascii="Times New Roman" w:eastAsia="Calibri" w:hAnsi="Times New Roman"/>
              </w:rPr>
            </w:pPr>
            <w:r w:rsidRPr="0087631F">
              <w:rPr>
                <w:rFonts w:ascii="Times New Roman" w:eastAsia="Calibri" w:hAnsi="Times New Roman"/>
              </w:rPr>
              <w:t>Ocak-Temmuz dönemi</w:t>
            </w:r>
          </w:p>
        </w:tc>
      </w:tr>
      <w:tr w:rsidR="00950F08" w:rsidRPr="0087631F" w:rsidTr="00681FC1">
        <w:trPr>
          <w:cnfStyle w:val="000000010000"/>
        </w:trPr>
        <w:tc>
          <w:tcPr>
            <w:cnfStyle w:val="001000000000"/>
            <w:tcW w:w="1951" w:type="dxa"/>
            <w:shd w:val="clear" w:color="auto" w:fill="C6D9F1" w:themeFill="text2" w:themeFillTint="33"/>
          </w:tcPr>
          <w:p w:rsidR="00950F08" w:rsidRDefault="00950F08" w:rsidP="00A40216">
            <w:pPr>
              <w:pStyle w:val="AralkYok"/>
              <w:rPr>
                <w:rFonts w:ascii="Times New Roman" w:eastAsia="Calibri" w:hAnsi="Times New Roman"/>
              </w:rPr>
            </w:pPr>
          </w:p>
          <w:p w:rsidR="00950F08" w:rsidRPr="0087631F" w:rsidRDefault="00950F08" w:rsidP="00A40216">
            <w:pPr>
              <w:pStyle w:val="AralkYok"/>
              <w:rPr>
                <w:rFonts w:ascii="Times New Roman" w:eastAsia="Calibri" w:hAnsi="Times New Roman"/>
              </w:rPr>
            </w:pPr>
            <w:r w:rsidRPr="0087631F">
              <w:rPr>
                <w:rFonts w:ascii="Times New Roman" w:eastAsia="Calibri" w:hAnsi="Times New Roman"/>
              </w:rPr>
              <w:t>İkinci</w:t>
            </w:r>
          </w:p>
          <w:p w:rsidR="00950F08" w:rsidRPr="0087631F" w:rsidRDefault="00950F08" w:rsidP="00A40216">
            <w:pPr>
              <w:pStyle w:val="AralkYok"/>
              <w:rPr>
                <w:rFonts w:ascii="Times New Roman" w:eastAsia="Calibri" w:hAnsi="Times New Roman"/>
              </w:rPr>
            </w:pPr>
            <w:r w:rsidRPr="0087631F">
              <w:rPr>
                <w:rFonts w:ascii="Times New Roman" w:eastAsia="Calibri" w:hAnsi="Times New Roman"/>
              </w:rPr>
              <w:t>İzleme-Değerlendirme Dönemi</w:t>
            </w:r>
          </w:p>
        </w:tc>
        <w:tc>
          <w:tcPr>
            <w:tcW w:w="2126" w:type="dxa"/>
            <w:shd w:val="clear" w:color="auto" w:fill="C6D9F1" w:themeFill="text2" w:themeFillTint="33"/>
          </w:tcPr>
          <w:p w:rsidR="00950F08" w:rsidRDefault="00950F08" w:rsidP="00A40216">
            <w:pPr>
              <w:pStyle w:val="AralkYok"/>
              <w:cnfStyle w:val="000000010000"/>
              <w:rPr>
                <w:rFonts w:ascii="Times New Roman" w:eastAsia="Calibri" w:hAnsi="Times New Roman"/>
              </w:rPr>
            </w:pPr>
          </w:p>
          <w:p w:rsidR="00950F08" w:rsidRPr="0087631F" w:rsidRDefault="00950F08" w:rsidP="00A40216">
            <w:pPr>
              <w:pStyle w:val="AralkYok"/>
              <w:cnfStyle w:val="000000010000"/>
              <w:rPr>
                <w:rFonts w:ascii="Times New Roman" w:eastAsia="Calibri" w:hAnsi="Times New Roman"/>
              </w:rPr>
            </w:pPr>
            <w:r w:rsidRPr="0087631F">
              <w:rPr>
                <w:rFonts w:ascii="Times New Roman" w:eastAsia="Calibri" w:hAnsi="Times New Roman"/>
              </w:rPr>
              <w:t>İzleyen yılın Şubat ayı sonuna kadar</w:t>
            </w:r>
          </w:p>
        </w:tc>
        <w:tc>
          <w:tcPr>
            <w:tcW w:w="3969" w:type="dxa"/>
            <w:shd w:val="clear" w:color="auto" w:fill="C6D9F1" w:themeFill="text2" w:themeFillTint="33"/>
          </w:tcPr>
          <w:p w:rsidR="00950F08" w:rsidRPr="0087631F" w:rsidRDefault="00950F08" w:rsidP="00A40216">
            <w:pPr>
              <w:pStyle w:val="AralkYok"/>
              <w:cnfStyle w:val="000000010000"/>
              <w:rPr>
                <w:rFonts w:ascii="Times New Roman" w:eastAsia="Calibri" w:hAnsi="Times New Roman"/>
              </w:rPr>
            </w:pPr>
          </w:p>
          <w:p w:rsidR="00950F08" w:rsidRPr="0087631F" w:rsidRDefault="00950F08" w:rsidP="00A40216">
            <w:pPr>
              <w:pStyle w:val="AralkYok"/>
              <w:cnfStyle w:val="000000010000"/>
              <w:rPr>
                <w:rFonts w:ascii="Times New Roman" w:eastAsia="Calibri" w:hAnsi="Times New Roman"/>
              </w:rPr>
            </w:pPr>
            <w:r w:rsidRPr="0087631F">
              <w:rPr>
                <w:rFonts w:ascii="Times New Roman" w:eastAsia="Calibri" w:hAnsi="Times New Roman"/>
              </w:rPr>
              <w:t>Göstergeler ile ilgili yılsonu gerçekleşme durumlarına ilişkin verilerin toplanması ve  konsolide edilmesi</w:t>
            </w:r>
          </w:p>
          <w:p w:rsidR="00950F08" w:rsidRPr="0087631F" w:rsidRDefault="00950F08" w:rsidP="00A40216">
            <w:pPr>
              <w:pStyle w:val="AralkYok"/>
              <w:cnfStyle w:val="000000010000"/>
              <w:rPr>
                <w:rFonts w:ascii="Times New Roman" w:eastAsia="Calibri" w:hAnsi="Times New Roman"/>
              </w:rPr>
            </w:pPr>
            <w:r w:rsidRPr="0087631F">
              <w:rPr>
                <w:rFonts w:ascii="Times New Roman" w:eastAsia="Calibri" w:hAnsi="Times New Roman"/>
              </w:rPr>
              <w:t>Üst yönetici başkanlığında harcama birim yöneticilerince yılsonu gerçekleşmelerinin, gösterge hedeflerinden sapmaların ve sapma nedenlerin değerlendirilerek gerekli tedbirlerin alınması</w:t>
            </w:r>
          </w:p>
        </w:tc>
        <w:tc>
          <w:tcPr>
            <w:tcW w:w="1242" w:type="dxa"/>
            <w:shd w:val="clear" w:color="auto" w:fill="C6D9F1" w:themeFill="text2" w:themeFillTint="33"/>
          </w:tcPr>
          <w:p w:rsidR="00950F08" w:rsidRDefault="00950F08" w:rsidP="00A40216">
            <w:pPr>
              <w:pStyle w:val="AralkYok"/>
              <w:cnfStyle w:val="000000010000"/>
              <w:rPr>
                <w:rFonts w:ascii="Times New Roman" w:eastAsia="Calibri" w:hAnsi="Times New Roman"/>
              </w:rPr>
            </w:pPr>
          </w:p>
          <w:p w:rsidR="00950F08" w:rsidRPr="0087631F" w:rsidRDefault="00950F08" w:rsidP="00A40216">
            <w:pPr>
              <w:pStyle w:val="AralkYok"/>
              <w:cnfStyle w:val="000000010000"/>
              <w:rPr>
                <w:rFonts w:ascii="Times New Roman" w:eastAsia="Calibri" w:hAnsi="Times New Roman"/>
              </w:rPr>
            </w:pPr>
            <w:r w:rsidRPr="0087631F">
              <w:rPr>
                <w:rFonts w:ascii="Times New Roman" w:eastAsia="Calibri" w:hAnsi="Times New Roman"/>
              </w:rPr>
              <w:t>Tüm yıl</w:t>
            </w:r>
          </w:p>
        </w:tc>
      </w:tr>
    </w:tbl>
    <w:p w:rsidR="009A1413" w:rsidRDefault="009A1413" w:rsidP="00A00863">
      <w:pPr>
        <w:spacing w:line="360" w:lineRule="auto"/>
        <w:rPr>
          <w:rFonts w:ascii="Times New Roman" w:hAnsi="Times New Roman"/>
          <w:sz w:val="24"/>
          <w:szCs w:val="24"/>
        </w:rPr>
      </w:pPr>
    </w:p>
    <w:p w:rsidR="00950F08" w:rsidRPr="00A00863" w:rsidRDefault="00327662" w:rsidP="00A00863">
      <w:pPr>
        <w:spacing w:line="36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2576" behindDoc="1" locked="0" layoutInCell="1" allowOverlap="1">
            <wp:simplePos x="0" y="0"/>
            <wp:positionH relativeFrom="column">
              <wp:posOffset>87874</wp:posOffset>
            </wp:positionH>
            <wp:positionV relativeFrom="paragraph">
              <wp:posOffset>-73318</wp:posOffset>
            </wp:positionV>
            <wp:extent cx="5432425" cy="6954715"/>
            <wp:effectExtent l="266700" t="0" r="244475" b="0"/>
            <wp:wrapNone/>
            <wp:docPr id="35" name="Diyagram 8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327662" w:rsidRDefault="00327662" w:rsidP="00CA74C1">
      <w:pPr>
        <w:spacing w:after="0" w:line="360" w:lineRule="auto"/>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Pr="00327662" w:rsidRDefault="00327662" w:rsidP="00327662">
      <w:pPr>
        <w:rPr>
          <w:rFonts w:ascii="Times New Roman" w:hAnsi="Times New Roman" w:cs="Times New Roman"/>
          <w:sz w:val="24"/>
          <w:szCs w:val="24"/>
        </w:rPr>
      </w:pPr>
    </w:p>
    <w:p w:rsidR="00327662" w:rsidRDefault="00327662" w:rsidP="00327662">
      <w:pPr>
        <w:rPr>
          <w:rFonts w:ascii="Times New Roman" w:hAnsi="Times New Roman" w:cs="Times New Roman"/>
          <w:sz w:val="24"/>
          <w:szCs w:val="24"/>
        </w:rPr>
      </w:pPr>
    </w:p>
    <w:p w:rsidR="00752944" w:rsidRDefault="00752944" w:rsidP="00327662">
      <w:pPr>
        <w:rPr>
          <w:rFonts w:ascii="Times New Roman" w:hAnsi="Times New Roman" w:cs="Times New Roman"/>
          <w:sz w:val="24"/>
          <w:szCs w:val="24"/>
        </w:rPr>
      </w:pPr>
    </w:p>
    <w:p w:rsidR="00752944" w:rsidRDefault="00752944" w:rsidP="00327662">
      <w:pPr>
        <w:rPr>
          <w:rFonts w:ascii="Times New Roman" w:hAnsi="Times New Roman" w:cs="Times New Roman"/>
          <w:sz w:val="24"/>
          <w:szCs w:val="24"/>
        </w:rPr>
      </w:pPr>
    </w:p>
    <w:p w:rsidR="00752944" w:rsidRDefault="00752944" w:rsidP="00327662">
      <w:pPr>
        <w:rPr>
          <w:rFonts w:ascii="Times New Roman" w:hAnsi="Times New Roman" w:cs="Times New Roman"/>
          <w:sz w:val="24"/>
          <w:szCs w:val="24"/>
        </w:rPr>
      </w:pPr>
    </w:p>
    <w:p w:rsidR="00752944" w:rsidRDefault="00752944" w:rsidP="00327662">
      <w:pPr>
        <w:rPr>
          <w:rFonts w:ascii="Times New Roman" w:hAnsi="Times New Roman" w:cs="Times New Roman"/>
          <w:sz w:val="24"/>
          <w:szCs w:val="24"/>
        </w:rPr>
      </w:pPr>
    </w:p>
    <w:p w:rsidR="00327662" w:rsidRPr="00752944" w:rsidRDefault="00752944" w:rsidP="00327662">
      <w:pPr>
        <w:tabs>
          <w:tab w:val="left" w:pos="960"/>
        </w:tabs>
        <w:rPr>
          <w:rFonts w:ascii="Times New Roman" w:hAnsi="Times New Roman"/>
          <w:b/>
          <w:sz w:val="24"/>
          <w:szCs w:val="24"/>
        </w:rPr>
      </w:pPr>
      <w:r>
        <w:rPr>
          <w:rFonts w:ascii="Times New Roman" w:hAnsi="Times New Roman" w:cs="Times New Roman"/>
          <w:b/>
          <w:sz w:val="24"/>
          <w:szCs w:val="24"/>
        </w:rPr>
        <w:lastRenderedPageBreak/>
        <w:t>Tablo 19</w:t>
      </w:r>
      <w:r w:rsidR="00327662" w:rsidRPr="00752944">
        <w:rPr>
          <w:rFonts w:ascii="Times New Roman" w:hAnsi="Times New Roman" w:cs="Times New Roman"/>
          <w:b/>
          <w:sz w:val="24"/>
          <w:szCs w:val="24"/>
        </w:rPr>
        <w:t xml:space="preserve">: </w:t>
      </w:r>
      <w:r w:rsidR="00327662" w:rsidRPr="00752944">
        <w:rPr>
          <w:rFonts w:ascii="Times New Roman" w:hAnsi="Times New Roman"/>
          <w:b/>
          <w:sz w:val="24"/>
          <w:szCs w:val="24"/>
        </w:rPr>
        <w:t>Eylem Planı</w:t>
      </w:r>
    </w:p>
    <w:p w:rsidR="00327662" w:rsidRPr="00B639AF" w:rsidRDefault="00752944" w:rsidP="00327662">
      <w:pPr>
        <w:spacing w:after="0" w:line="240" w:lineRule="auto"/>
        <w:jc w:val="center"/>
        <w:rPr>
          <w:rFonts w:ascii="Times New Roman" w:hAnsi="Times New Roman"/>
          <w:b/>
        </w:rPr>
      </w:pPr>
      <w:r>
        <w:rPr>
          <w:rFonts w:ascii="Times New Roman" w:hAnsi="Times New Roman"/>
          <w:b/>
        </w:rPr>
        <w:t xml:space="preserve">AKGÜL ULUSOY </w:t>
      </w:r>
      <w:r w:rsidR="00327662">
        <w:rPr>
          <w:rFonts w:ascii="Times New Roman" w:hAnsi="Times New Roman"/>
          <w:b/>
        </w:rPr>
        <w:t>ANAOKULU</w:t>
      </w:r>
      <w:r w:rsidR="00327662" w:rsidRPr="00B639AF">
        <w:rPr>
          <w:rFonts w:ascii="Times New Roman" w:hAnsi="Times New Roman"/>
          <w:b/>
        </w:rPr>
        <w:t xml:space="preserve"> STRATEJIK PLANI                                                                                                            </w:t>
      </w:r>
    </w:p>
    <w:p w:rsidR="00327662" w:rsidRPr="00B639AF" w:rsidRDefault="00327662" w:rsidP="00327662">
      <w:pPr>
        <w:spacing w:after="0" w:line="240" w:lineRule="auto"/>
        <w:jc w:val="center"/>
        <w:rPr>
          <w:rFonts w:ascii="Times New Roman" w:hAnsi="Times New Roman"/>
          <w:b/>
        </w:rPr>
      </w:pPr>
      <w:r w:rsidRPr="00B639AF">
        <w:rPr>
          <w:rFonts w:ascii="Times New Roman" w:hAnsi="Times New Roman"/>
          <w:b/>
        </w:rPr>
        <w:t>2015 YILI EYLEM PLANI</w:t>
      </w:r>
    </w:p>
    <w:p w:rsidR="00327662" w:rsidRDefault="00327662" w:rsidP="00327662">
      <w:pPr>
        <w:tabs>
          <w:tab w:val="left" w:pos="960"/>
        </w:tabs>
        <w:rPr>
          <w:rFonts w:ascii="Times New Roman" w:hAnsi="Times New Roman"/>
          <w:b/>
          <w:sz w:val="24"/>
          <w:szCs w:val="24"/>
        </w:rPr>
      </w:pPr>
    </w:p>
    <w:tbl>
      <w:tblPr>
        <w:tblW w:w="10135" w:type="dxa"/>
        <w:tblLayout w:type="fixed"/>
        <w:tblCellMar>
          <w:left w:w="70" w:type="dxa"/>
          <w:right w:w="70" w:type="dxa"/>
        </w:tblCellMar>
        <w:tblLook w:val="0000"/>
      </w:tblPr>
      <w:tblGrid>
        <w:gridCol w:w="212"/>
        <w:gridCol w:w="709"/>
        <w:gridCol w:w="709"/>
        <w:gridCol w:w="850"/>
        <w:gridCol w:w="567"/>
        <w:gridCol w:w="709"/>
        <w:gridCol w:w="850"/>
        <w:gridCol w:w="160"/>
        <w:gridCol w:w="833"/>
        <w:gridCol w:w="283"/>
        <w:gridCol w:w="284"/>
        <w:gridCol w:w="283"/>
        <w:gridCol w:w="284"/>
        <w:gridCol w:w="283"/>
        <w:gridCol w:w="284"/>
        <w:gridCol w:w="283"/>
        <w:gridCol w:w="284"/>
        <w:gridCol w:w="283"/>
        <w:gridCol w:w="284"/>
        <w:gridCol w:w="283"/>
        <w:gridCol w:w="284"/>
        <w:gridCol w:w="283"/>
        <w:gridCol w:w="284"/>
        <w:gridCol w:w="283"/>
        <w:gridCol w:w="284"/>
      </w:tblGrid>
      <w:tr w:rsidR="00327662" w:rsidRPr="00B639AF" w:rsidTr="003C3120">
        <w:trPr>
          <w:trHeight w:val="184"/>
        </w:trPr>
        <w:tc>
          <w:tcPr>
            <w:tcW w:w="21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327662" w:rsidRPr="00B639AF" w:rsidRDefault="00327662" w:rsidP="00F273C6">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Amaç No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27662" w:rsidRPr="00B639AF" w:rsidRDefault="00327662" w:rsidP="00F273C6">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STRATEJİK AMAÇLAR</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27662" w:rsidRPr="00B639AF" w:rsidRDefault="00327662" w:rsidP="00F273C6">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STRATEJİK HEDEFLER</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27662" w:rsidRPr="00B639AF" w:rsidRDefault="00752944" w:rsidP="00F273C6">
            <w:pPr>
              <w:spacing w:after="0"/>
              <w:jc w:val="center"/>
              <w:rPr>
                <w:rFonts w:ascii="Times New Roman" w:eastAsia="Batang" w:hAnsi="Times New Roman"/>
                <w:b/>
                <w:bCs/>
                <w:sz w:val="8"/>
                <w:szCs w:val="8"/>
                <w:lang w:eastAsia="ko-KR"/>
              </w:rPr>
            </w:pPr>
            <w:r>
              <w:rPr>
                <w:rFonts w:ascii="Times New Roman" w:eastAsia="Batang" w:hAnsi="Times New Roman"/>
                <w:b/>
                <w:bCs/>
                <w:sz w:val="8"/>
                <w:szCs w:val="8"/>
                <w:lang w:eastAsia="ko-KR"/>
              </w:rPr>
              <w:t>FAALİYETLE</w:t>
            </w:r>
            <w:r w:rsidR="00327662" w:rsidRPr="00B639AF">
              <w:rPr>
                <w:rFonts w:ascii="Times New Roman" w:eastAsia="Batang" w:hAnsi="Times New Roman"/>
                <w:b/>
                <w:bCs/>
                <w:sz w:val="8"/>
                <w:szCs w:val="8"/>
                <w:lang w:eastAsia="ko-KR"/>
              </w:rPr>
              <w:t>R VEYA PROJELER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27662" w:rsidRPr="00B639AF" w:rsidRDefault="00327662" w:rsidP="00F273C6">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MEVCUT DURUM</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27662" w:rsidRPr="00B639AF" w:rsidRDefault="00327662" w:rsidP="00F273C6">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PERFORMANS GÖSTERGELERİ</w:t>
            </w:r>
          </w:p>
        </w:tc>
        <w:tc>
          <w:tcPr>
            <w:tcW w:w="85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327662" w:rsidRPr="00B639AF" w:rsidRDefault="00327662" w:rsidP="00F273C6">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SORUMLU KİŞİLER / KURUMLAR</w:t>
            </w:r>
          </w:p>
        </w:tc>
        <w:tc>
          <w:tcPr>
            <w:tcW w:w="16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327662" w:rsidRPr="00B639AF" w:rsidRDefault="00327662" w:rsidP="00F273C6">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BÜTÇE</w:t>
            </w:r>
          </w:p>
        </w:tc>
        <w:tc>
          <w:tcPr>
            <w:tcW w:w="833"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27662" w:rsidRPr="00B639AF" w:rsidRDefault="00327662" w:rsidP="00F273C6">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KAYNAKLAR</w:t>
            </w:r>
          </w:p>
        </w:tc>
        <w:tc>
          <w:tcPr>
            <w:tcW w:w="4536"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327662" w:rsidRPr="00B639AF" w:rsidRDefault="00327662" w:rsidP="00F273C6">
            <w:pPr>
              <w:spacing w:after="0"/>
              <w:jc w:val="center"/>
              <w:rPr>
                <w:rFonts w:ascii="Times New Roman" w:eastAsia="Batang" w:hAnsi="Times New Roman"/>
                <w:b/>
                <w:bCs/>
                <w:sz w:val="12"/>
                <w:szCs w:val="12"/>
                <w:lang w:eastAsia="ko-KR"/>
              </w:rPr>
            </w:pPr>
            <w:r w:rsidRPr="00B639AF">
              <w:rPr>
                <w:rFonts w:ascii="Times New Roman" w:eastAsia="Batang" w:hAnsi="Times New Roman"/>
                <w:b/>
                <w:bCs/>
                <w:sz w:val="12"/>
                <w:szCs w:val="12"/>
                <w:lang w:eastAsia="ko-KR"/>
              </w:rPr>
              <w:t>ZAMANLAMA (FAALİYET-PROJELERİN BAŞLAYIŞ-BİTİŞ</w:t>
            </w:r>
            <w:r w:rsidR="00752944">
              <w:rPr>
                <w:rFonts w:ascii="Times New Roman" w:eastAsia="Batang" w:hAnsi="Times New Roman"/>
                <w:b/>
                <w:bCs/>
                <w:sz w:val="12"/>
                <w:szCs w:val="12"/>
                <w:lang w:eastAsia="ko-KR"/>
              </w:rPr>
              <w:t xml:space="preserve"> </w:t>
            </w:r>
            <w:r w:rsidRPr="00B639AF">
              <w:rPr>
                <w:rFonts w:ascii="Times New Roman" w:eastAsia="Batang" w:hAnsi="Times New Roman"/>
                <w:b/>
                <w:bCs/>
                <w:sz w:val="12"/>
                <w:szCs w:val="12"/>
                <w:lang w:eastAsia="ko-KR"/>
              </w:rPr>
              <w:t>YILI)</w:t>
            </w:r>
          </w:p>
        </w:tc>
      </w:tr>
      <w:tr w:rsidR="00327662" w:rsidRPr="00B639AF" w:rsidTr="003C3120">
        <w:trPr>
          <w:trHeight w:val="906"/>
        </w:trPr>
        <w:tc>
          <w:tcPr>
            <w:tcW w:w="212" w:type="dxa"/>
            <w:vMerge/>
            <w:tcBorders>
              <w:top w:val="single" w:sz="8" w:space="0" w:color="auto"/>
              <w:left w:val="single" w:sz="8" w:space="0" w:color="auto"/>
              <w:bottom w:val="single" w:sz="4" w:space="0" w:color="auto"/>
              <w:right w:val="single" w:sz="4" w:space="0" w:color="auto"/>
            </w:tcBorders>
            <w:vAlign w:val="center"/>
          </w:tcPr>
          <w:p w:rsidR="00327662" w:rsidRPr="00B639AF" w:rsidRDefault="00327662" w:rsidP="00F273C6">
            <w:pPr>
              <w:spacing w:after="0"/>
              <w:rPr>
                <w:rFonts w:ascii="Arial" w:eastAsia="Batang" w:hAnsi="Arial" w:cs="Arial"/>
                <w:bCs/>
                <w:sz w:val="8"/>
                <w:szCs w:val="8"/>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327662" w:rsidRPr="00B639AF" w:rsidRDefault="00327662" w:rsidP="00F273C6">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327662" w:rsidRPr="00B639AF" w:rsidRDefault="00327662" w:rsidP="00F273C6">
            <w:pPr>
              <w:spacing w:after="0"/>
              <w:rPr>
                <w:rFonts w:ascii="Arial" w:eastAsia="Batang" w:hAnsi="Arial" w:cs="Arial"/>
                <w:bCs/>
                <w:sz w:val="10"/>
                <w:szCs w:val="10"/>
                <w:lang w:eastAsia="ko-KR"/>
              </w:rPr>
            </w:pPr>
          </w:p>
        </w:tc>
        <w:tc>
          <w:tcPr>
            <w:tcW w:w="850" w:type="dxa"/>
            <w:vMerge/>
            <w:tcBorders>
              <w:top w:val="single" w:sz="8" w:space="0" w:color="auto"/>
              <w:left w:val="single" w:sz="4" w:space="0" w:color="auto"/>
              <w:bottom w:val="single" w:sz="4" w:space="0" w:color="auto"/>
              <w:right w:val="single" w:sz="4" w:space="0" w:color="auto"/>
            </w:tcBorders>
            <w:vAlign w:val="center"/>
          </w:tcPr>
          <w:p w:rsidR="00327662" w:rsidRPr="00B639AF" w:rsidRDefault="00327662" w:rsidP="00F273C6">
            <w:pPr>
              <w:spacing w:after="0"/>
              <w:rPr>
                <w:rFonts w:ascii="Arial" w:eastAsia="Batang" w:hAnsi="Arial" w:cs="Arial"/>
                <w:bCs/>
                <w:sz w:val="10"/>
                <w:szCs w:val="10"/>
                <w:lang w:eastAsia="ko-KR"/>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327662" w:rsidRPr="00B639AF" w:rsidRDefault="00327662" w:rsidP="00F273C6">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327662" w:rsidRPr="00B639AF" w:rsidRDefault="00327662" w:rsidP="00F273C6">
            <w:pPr>
              <w:spacing w:after="0"/>
              <w:rPr>
                <w:rFonts w:ascii="Arial" w:eastAsia="Batang" w:hAnsi="Arial" w:cs="Arial"/>
                <w:bCs/>
                <w:sz w:val="10"/>
                <w:szCs w:val="10"/>
                <w:lang w:eastAsia="ko-KR"/>
              </w:rPr>
            </w:pPr>
          </w:p>
        </w:tc>
        <w:tc>
          <w:tcPr>
            <w:tcW w:w="850" w:type="dxa"/>
            <w:vMerge/>
            <w:tcBorders>
              <w:top w:val="single" w:sz="8" w:space="0" w:color="auto"/>
              <w:left w:val="single" w:sz="4" w:space="0" w:color="auto"/>
              <w:bottom w:val="single" w:sz="4" w:space="0" w:color="000000"/>
              <w:right w:val="single" w:sz="4" w:space="0" w:color="auto"/>
            </w:tcBorders>
            <w:vAlign w:val="center"/>
          </w:tcPr>
          <w:p w:rsidR="00327662" w:rsidRPr="00B639AF" w:rsidRDefault="00327662" w:rsidP="00F273C6">
            <w:pPr>
              <w:spacing w:after="0"/>
              <w:rPr>
                <w:rFonts w:ascii="Arial" w:eastAsia="Batang" w:hAnsi="Arial" w:cs="Arial"/>
                <w:bCs/>
                <w:sz w:val="10"/>
                <w:szCs w:val="10"/>
                <w:lang w:eastAsia="ko-KR"/>
              </w:rPr>
            </w:pPr>
          </w:p>
        </w:tc>
        <w:tc>
          <w:tcPr>
            <w:tcW w:w="160" w:type="dxa"/>
            <w:vMerge/>
            <w:tcBorders>
              <w:top w:val="single" w:sz="8" w:space="0" w:color="auto"/>
              <w:left w:val="single" w:sz="4" w:space="0" w:color="auto"/>
              <w:bottom w:val="single" w:sz="4" w:space="0" w:color="auto"/>
              <w:right w:val="single" w:sz="4" w:space="0" w:color="auto"/>
            </w:tcBorders>
            <w:vAlign w:val="center"/>
          </w:tcPr>
          <w:p w:rsidR="00327662" w:rsidRPr="00B639AF" w:rsidRDefault="00327662" w:rsidP="00F273C6">
            <w:pPr>
              <w:spacing w:after="0"/>
              <w:rPr>
                <w:rFonts w:ascii="Arial" w:eastAsia="Batang" w:hAnsi="Arial" w:cs="Arial"/>
                <w:bCs/>
                <w:sz w:val="10"/>
                <w:szCs w:val="10"/>
                <w:lang w:eastAsia="ko-KR"/>
              </w:rPr>
            </w:pPr>
          </w:p>
        </w:tc>
        <w:tc>
          <w:tcPr>
            <w:tcW w:w="833" w:type="dxa"/>
            <w:vMerge/>
            <w:tcBorders>
              <w:top w:val="single" w:sz="8" w:space="0" w:color="auto"/>
              <w:left w:val="single" w:sz="4" w:space="0" w:color="auto"/>
              <w:bottom w:val="single" w:sz="4" w:space="0" w:color="auto"/>
              <w:right w:val="single" w:sz="4" w:space="0" w:color="auto"/>
            </w:tcBorders>
            <w:vAlign w:val="center"/>
          </w:tcPr>
          <w:p w:rsidR="00327662" w:rsidRPr="00B639AF" w:rsidRDefault="00327662" w:rsidP="00F273C6">
            <w:pPr>
              <w:spacing w:after="0"/>
              <w:rPr>
                <w:rFonts w:ascii="Arial" w:eastAsia="Batang" w:hAnsi="Arial" w:cs="Arial"/>
                <w:bCs/>
                <w:sz w:val="10"/>
                <w:szCs w:val="10"/>
                <w:lang w:eastAsia="ko-KR"/>
              </w:rPr>
            </w:pPr>
          </w:p>
        </w:tc>
        <w:tc>
          <w:tcPr>
            <w:tcW w:w="283" w:type="dxa"/>
            <w:tcBorders>
              <w:top w:val="nil"/>
              <w:left w:val="single" w:sz="4" w:space="0" w:color="auto"/>
              <w:bottom w:val="single" w:sz="4" w:space="0" w:color="auto"/>
              <w:right w:val="single" w:sz="4" w:space="0" w:color="auto"/>
            </w:tcBorders>
            <w:shd w:val="clear" w:color="auto" w:fill="auto"/>
            <w:textDirection w:val="btLr"/>
            <w:vAlign w:val="bottom"/>
          </w:tcPr>
          <w:p w:rsidR="00327662" w:rsidRPr="00B639AF" w:rsidRDefault="00327662" w:rsidP="00F273C6">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OCAK</w:t>
            </w:r>
          </w:p>
        </w:tc>
        <w:tc>
          <w:tcPr>
            <w:tcW w:w="284" w:type="dxa"/>
            <w:tcBorders>
              <w:top w:val="nil"/>
              <w:left w:val="nil"/>
              <w:bottom w:val="single" w:sz="4" w:space="0" w:color="auto"/>
              <w:right w:val="single" w:sz="4" w:space="0" w:color="auto"/>
            </w:tcBorders>
            <w:shd w:val="clear" w:color="auto" w:fill="auto"/>
            <w:textDirection w:val="btLr"/>
            <w:vAlign w:val="bottom"/>
          </w:tcPr>
          <w:p w:rsidR="00327662" w:rsidRPr="00B639AF" w:rsidRDefault="00327662" w:rsidP="00F273C6">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ŞUBAT</w:t>
            </w:r>
          </w:p>
        </w:tc>
        <w:tc>
          <w:tcPr>
            <w:tcW w:w="283" w:type="dxa"/>
            <w:tcBorders>
              <w:top w:val="nil"/>
              <w:left w:val="nil"/>
              <w:bottom w:val="single" w:sz="4" w:space="0" w:color="auto"/>
              <w:right w:val="single" w:sz="4" w:space="0" w:color="auto"/>
            </w:tcBorders>
            <w:shd w:val="clear" w:color="auto" w:fill="auto"/>
            <w:textDirection w:val="btLr"/>
            <w:vAlign w:val="bottom"/>
          </w:tcPr>
          <w:p w:rsidR="00327662" w:rsidRPr="00B639AF" w:rsidRDefault="00327662" w:rsidP="00F273C6">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MART</w:t>
            </w:r>
          </w:p>
        </w:tc>
        <w:tc>
          <w:tcPr>
            <w:tcW w:w="284" w:type="dxa"/>
            <w:tcBorders>
              <w:top w:val="nil"/>
              <w:left w:val="nil"/>
              <w:bottom w:val="single" w:sz="4" w:space="0" w:color="auto"/>
              <w:right w:val="single" w:sz="4" w:space="0" w:color="auto"/>
            </w:tcBorders>
            <w:shd w:val="clear" w:color="auto" w:fill="auto"/>
            <w:textDirection w:val="btLr"/>
            <w:vAlign w:val="bottom"/>
          </w:tcPr>
          <w:p w:rsidR="00327662" w:rsidRPr="00B639AF" w:rsidRDefault="00327662" w:rsidP="00F273C6">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NİSAN</w:t>
            </w:r>
          </w:p>
        </w:tc>
        <w:tc>
          <w:tcPr>
            <w:tcW w:w="283" w:type="dxa"/>
            <w:tcBorders>
              <w:top w:val="nil"/>
              <w:left w:val="nil"/>
              <w:bottom w:val="single" w:sz="4" w:space="0" w:color="auto"/>
              <w:right w:val="single" w:sz="4" w:space="0" w:color="auto"/>
            </w:tcBorders>
            <w:shd w:val="clear" w:color="auto" w:fill="auto"/>
            <w:textDirection w:val="btLr"/>
            <w:vAlign w:val="bottom"/>
          </w:tcPr>
          <w:p w:rsidR="00327662" w:rsidRPr="00B639AF" w:rsidRDefault="00327662" w:rsidP="00F273C6">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MAYIS</w:t>
            </w:r>
          </w:p>
        </w:tc>
        <w:tc>
          <w:tcPr>
            <w:tcW w:w="284" w:type="dxa"/>
            <w:tcBorders>
              <w:top w:val="nil"/>
              <w:left w:val="nil"/>
              <w:bottom w:val="single" w:sz="4" w:space="0" w:color="auto"/>
              <w:right w:val="single" w:sz="4" w:space="0" w:color="auto"/>
            </w:tcBorders>
            <w:shd w:val="clear" w:color="auto" w:fill="auto"/>
            <w:textDirection w:val="btLr"/>
            <w:vAlign w:val="bottom"/>
          </w:tcPr>
          <w:p w:rsidR="00327662" w:rsidRPr="00B639AF" w:rsidRDefault="00327662" w:rsidP="00F273C6">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HAZİRAN</w:t>
            </w:r>
          </w:p>
        </w:tc>
        <w:tc>
          <w:tcPr>
            <w:tcW w:w="283" w:type="dxa"/>
            <w:tcBorders>
              <w:top w:val="nil"/>
              <w:left w:val="nil"/>
              <w:bottom w:val="single" w:sz="4" w:space="0" w:color="auto"/>
              <w:right w:val="single" w:sz="4" w:space="0" w:color="auto"/>
            </w:tcBorders>
            <w:shd w:val="clear" w:color="auto" w:fill="auto"/>
            <w:textDirection w:val="btLr"/>
            <w:vAlign w:val="bottom"/>
          </w:tcPr>
          <w:p w:rsidR="00327662" w:rsidRPr="00B639AF" w:rsidRDefault="00327662" w:rsidP="00F273C6">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TEMMUZ</w:t>
            </w:r>
          </w:p>
        </w:tc>
        <w:tc>
          <w:tcPr>
            <w:tcW w:w="284" w:type="dxa"/>
            <w:tcBorders>
              <w:top w:val="nil"/>
              <w:left w:val="nil"/>
              <w:bottom w:val="single" w:sz="4" w:space="0" w:color="auto"/>
              <w:right w:val="single" w:sz="4" w:space="0" w:color="auto"/>
            </w:tcBorders>
            <w:shd w:val="clear" w:color="auto" w:fill="auto"/>
            <w:textDirection w:val="btLr"/>
            <w:vAlign w:val="bottom"/>
          </w:tcPr>
          <w:p w:rsidR="00327662" w:rsidRPr="00B639AF" w:rsidRDefault="00327662" w:rsidP="00F273C6">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AĞUSTOS</w:t>
            </w:r>
          </w:p>
        </w:tc>
        <w:tc>
          <w:tcPr>
            <w:tcW w:w="283" w:type="dxa"/>
            <w:tcBorders>
              <w:top w:val="nil"/>
              <w:left w:val="nil"/>
              <w:bottom w:val="single" w:sz="4" w:space="0" w:color="auto"/>
              <w:right w:val="single" w:sz="4" w:space="0" w:color="auto"/>
            </w:tcBorders>
            <w:shd w:val="clear" w:color="auto" w:fill="auto"/>
            <w:textDirection w:val="btLr"/>
            <w:vAlign w:val="bottom"/>
          </w:tcPr>
          <w:p w:rsidR="00327662" w:rsidRPr="00B639AF" w:rsidRDefault="00327662" w:rsidP="00F273C6">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EYLÜL</w:t>
            </w:r>
          </w:p>
        </w:tc>
        <w:tc>
          <w:tcPr>
            <w:tcW w:w="284" w:type="dxa"/>
            <w:tcBorders>
              <w:top w:val="nil"/>
              <w:left w:val="nil"/>
              <w:bottom w:val="single" w:sz="4" w:space="0" w:color="auto"/>
              <w:right w:val="single" w:sz="4" w:space="0" w:color="auto"/>
            </w:tcBorders>
            <w:shd w:val="clear" w:color="auto" w:fill="auto"/>
            <w:textDirection w:val="btLr"/>
            <w:vAlign w:val="center"/>
          </w:tcPr>
          <w:p w:rsidR="00327662" w:rsidRPr="00B639AF" w:rsidRDefault="00327662" w:rsidP="00F273C6">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EKİM</w:t>
            </w:r>
          </w:p>
        </w:tc>
        <w:tc>
          <w:tcPr>
            <w:tcW w:w="283" w:type="dxa"/>
            <w:tcBorders>
              <w:top w:val="nil"/>
              <w:left w:val="nil"/>
              <w:bottom w:val="single" w:sz="4" w:space="0" w:color="auto"/>
              <w:right w:val="single" w:sz="4" w:space="0" w:color="auto"/>
            </w:tcBorders>
            <w:shd w:val="clear" w:color="auto" w:fill="auto"/>
            <w:textDirection w:val="btLr"/>
            <w:vAlign w:val="bottom"/>
          </w:tcPr>
          <w:p w:rsidR="00327662" w:rsidRPr="00B639AF" w:rsidRDefault="00327662" w:rsidP="00F273C6">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KASIM</w:t>
            </w:r>
          </w:p>
        </w:tc>
        <w:tc>
          <w:tcPr>
            <w:tcW w:w="284" w:type="dxa"/>
            <w:tcBorders>
              <w:top w:val="nil"/>
              <w:left w:val="nil"/>
              <w:bottom w:val="single" w:sz="4" w:space="0" w:color="auto"/>
              <w:right w:val="single" w:sz="4" w:space="0" w:color="auto"/>
            </w:tcBorders>
            <w:shd w:val="clear" w:color="auto" w:fill="auto"/>
            <w:textDirection w:val="btLr"/>
            <w:vAlign w:val="bottom"/>
          </w:tcPr>
          <w:p w:rsidR="00327662" w:rsidRPr="00B639AF" w:rsidRDefault="00327662" w:rsidP="00F273C6">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ARALIK</w:t>
            </w:r>
          </w:p>
        </w:tc>
        <w:tc>
          <w:tcPr>
            <w:tcW w:w="283" w:type="dxa"/>
            <w:tcBorders>
              <w:top w:val="nil"/>
              <w:left w:val="nil"/>
              <w:bottom w:val="single" w:sz="4" w:space="0" w:color="auto"/>
              <w:right w:val="single" w:sz="4" w:space="0" w:color="auto"/>
            </w:tcBorders>
            <w:shd w:val="clear" w:color="auto" w:fill="auto"/>
            <w:textDirection w:val="btLr"/>
            <w:vAlign w:val="bottom"/>
          </w:tcPr>
          <w:p w:rsidR="00327662" w:rsidRPr="00B639AF" w:rsidRDefault="00327662" w:rsidP="00F273C6">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2016</w:t>
            </w:r>
          </w:p>
        </w:tc>
        <w:tc>
          <w:tcPr>
            <w:tcW w:w="284" w:type="dxa"/>
            <w:tcBorders>
              <w:top w:val="nil"/>
              <w:left w:val="nil"/>
              <w:bottom w:val="single" w:sz="4" w:space="0" w:color="auto"/>
              <w:right w:val="single" w:sz="4" w:space="0" w:color="auto"/>
            </w:tcBorders>
            <w:shd w:val="clear" w:color="auto" w:fill="auto"/>
            <w:textDirection w:val="btLr"/>
            <w:vAlign w:val="bottom"/>
          </w:tcPr>
          <w:p w:rsidR="00327662" w:rsidRPr="00B639AF" w:rsidRDefault="00327662" w:rsidP="00F273C6">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2017</w:t>
            </w:r>
          </w:p>
        </w:tc>
        <w:tc>
          <w:tcPr>
            <w:tcW w:w="283" w:type="dxa"/>
            <w:tcBorders>
              <w:top w:val="nil"/>
              <w:left w:val="nil"/>
              <w:bottom w:val="single" w:sz="4" w:space="0" w:color="auto"/>
              <w:right w:val="single" w:sz="4" w:space="0" w:color="auto"/>
            </w:tcBorders>
            <w:shd w:val="clear" w:color="auto" w:fill="auto"/>
            <w:noWrap/>
            <w:textDirection w:val="btLr"/>
            <w:vAlign w:val="bottom"/>
          </w:tcPr>
          <w:p w:rsidR="00327662" w:rsidRPr="00B639AF" w:rsidRDefault="00327662" w:rsidP="00F273C6">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2018</w:t>
            </w:r>
          </w:p>
        </w:tc>
        <w:tc>
          <w:tcPr>
            <w:tcW w:w="284" w:type="dxa"/>
            <w:tcBorders>
              <w:top w:val="nil"/>
              <w:left w:val="nil"/>
              <w:bottom w:val="single" w:sz="4" w:space="0" w:color="auto"/>
              <w:right w:val="single" w:sz="8" w:space="0" w:color="auto"/>
            </w:tcBorders>
            <w:shd w:val="clear" w:color="auto" w:fill="auto"/>
            <w:textDirection w:val="btLr"/>
            <w:vAlign w:val="bottom"/>
          </w:tcPr>
          <w:p w:rsidR="00327662" w:rsidRPr="00B639AF" w:rsidRDefault="00327662" w:rsidP="00F273C6">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2019</w:t>
            </w:r>
          </w:p>
        </w:tc>
      </w:tr>
      <w:tr w:rsidR="000562D7" w:rsidRPr="00B639AF" w:rsidTr="003C3120">
        <w:trPr>
          <w:trHeight w:val="742"/>
        </w:trPr>
        <w:tc>
          <w:tcPr>
            <w:tcW w:w="212" w:type="dxa"/>
            <w:vMerge w:val="restart"/>
            <w:tcBorders>
              <w:top w:val="single" w:sz="4" w:space="0" w:color="auto"/>
              <w:left w:val="single" w:sz="4" w:space="0" w:color="auto"/>
              <w:right w:val="single" w:sz="4" w:space="0" w:color="auto"/>
            </w:tcBorders>
            <w:shd w:val="clear" w:color="auto" w:fill="auto"/>
            <w:vAlign w:val="center"/>
          </w:tcPr>
          <w:p w:rsidR="000562D7" w:rsidRPr="002E1F94" w:rsidRDefault="000562D7" w:rsidP="00F273C6">
            <w:pPr>
              <w:spacing w:after="0"/>
              <w:rPr>
                <w:rFonts w:ascii="Times New Roman" w:eastAsia="Batang" w:hAnsi="Times New Roman" w:cs="Times New Roman"/>
                <w:b/>
                <w:bCs/>
                <w:sz w:val="12"/>
                <w:szCs w:val="12"/>
                <w:lang w:eastAsia="ko-KR"/>
              </w:rPr>
            </w:pPr>
            <w:r w:rsidRPr="002E1F94">
              <w:rPr>
                <w:rFonts w:ascii="Times New Roman" w:eastAsia="Batang" w:hAnsi="Times New Roman" w:cs="Times New Roman"/>
                <w:b/>
                <w:bCs/>
                <w:sz w:val="12"/>
                <w:szCs w:val="12"/>
                <w:lang w:eastAsia="ko-KR"/>
              </w:rPr>
              <w:t>1</w:t>
            </w:r>
          </w:p>
        </w:tc>
        <w:tc>
          <w:tcPr>
            <w:tcW w:w="709" w:type="dxa"/>
            <w:vMerge w:val="restart"/>
            <w:tcBorders>
              <w:top w:val="nil"/>
              <w:left w:val="nil"/>
              <w:right w:val="nil"/>
            </w:tcBorders>
            <w:shd w:val="clear" w:color="auto" w:fill="auto"/>
            <w:vAlign w:val="center"/>
          </w:tcPr>
          <w:p w:rsidR="000562D7" w:rsidRPr="009D6AE2" w:rsidRDefault="000562D7" w:rsidP="00F273C6">
            <w:pPr>
              <w:spacing w:after="0"/>
              <w:rPr>
                <w:rFonts w:ascii="Arial" w:eastAsia="Batang" w:hAnsi="Arial" w:cs="Arial"/>
                <w:sz w:val="12"/>
                <w:szCs w:val="12"/>
                <w:lang w:eastAsia="ko-KR"/>
              </w:rPr>
            </w:pPr>
            <w:r w:rsidRPr="009D6AE2">
              <w:rPr>
                <w:rFonts w:ascii="Times New Roman" w:eastAsia="Times New Roman" w:hAnsi="Times New Roman" w:cs="Times New Roman"/>
                <w:color w:val="000000"/>
                <w:sz w:val="12"/>
                <w:szCs w:val="12"/>
              </w:rPr>
              <w:t xml:space="preserve">  Bütün bireylerin eğitim öğretime eşit ve adil şartlar altında erişimini sağlamak.</w:t>
            </w:r>
          </w:p>
        </w:tc>
        <w:tc>
          <w:tcPr>
            <w:tcW w:w="709" w:type="dxa"/>
            <w:vMerge w:val="restart"/>
            <w:tcBorders>
              <w:top w:val="nil"/>
              <w:left w:val="single" w:sz="4" w:space="0" w:color="auto"/>
              <w:right w:val="single" w:sz="4" w:space="0" w:color="auto"/>
            </w:tcBorders>
            <w:shd w:val="clear" w:color="auto" w:fill="auto"/>
          </w:tcPr>
          <w:p w:rsidR="000562D7" w:rsidRDefault="000562D7" w:rsidP="00F273C6">
            <w:pPr>
              <w:spacing w:after="0"/>
              <w:rPr>
                <w:rFonts w:ascii="Times New Roman" w:eastAsia="Times New Roman" w:hAnsi="Times New Roman" w:cs="Times New Roman"/>
                <w:color w:val="000000"/>
                <w:sz w:val="10"/>
                <w:szCs w:val="10"/>
              </w:rPr>
            </w:pPr>
          </w:p>
          <w:p w:rsidR="000562D7" w:rsidRPr="002E1F94" w:rsidRDefault="000562D7" w:rsidP="00F273C6">
            <w:pPr>
              <w:spacing w:after="0"/>
              <w:rPr>
                <w:rFonts w:ascii="Times New Roman" w:eastAsia="Times New Roman" w:hAnsi="Times New Roman" w:cs="Times New Roman"/>
                <w:color w:val="000000"/>
                <w:sz w:val="10"/>
                <w:szCs w:val="10"/>
              </w:rPr>
            </w:pPr>
            <w:r w:rsidRPr="002E1F94">
              <w:rPr>
                <w:rFonts w:ascii="Times New Roman" w:eastAsia="Times New Roman" w:hAnsi="Times New Roman" w:cs="Times New Roman"/>
                <w:color w:val="000000"/>
                <w:sz w:val="10"/>
                <w:szCs w:val="10"/>
              </w:rPr>
              <w:t>Plan dönemi sonuna kadar dezavantajlı gruplar başta olmak üzere, eğitim ve öğretimin her tür ve kademesinde katılım ve tamamlama oranlarını artırmak.</w:t>
            </w:r>
          </w:p>
          <w:p w:rsidR="000562D7" w:rsidRPr="0027352E" w:rsidRDefault="000562D7" w:rsidP="00F273C6">
            <w:pPr>
              <w:spacing w:after="0"/>
              <w:rPr>
                <w:rFonts w:ascii="Arial" w:eastAsia="Batang" w:hAnsi="Arial" w:cs="Arial"/>
                <w:sz w:val="8"/>
                <w:szCs w:val="8"/>
                <w:lang w:eastAsia="ko-KR"/>
              </w:rPr>
            </w:pPr>
          </w:p>
        </w:tc>
        <w:tc>
          <w:tcPr>
            <w:tcW w:w="850" w:type="dxa"/>
            <w:tcBorders>
              <w:top w:val="nil"/>
              <w:left w:val="single" w:sz="4" w:space="0" w:color="auto"/>
              <w:bottom w:val="single" w:sz="4" w:space="0" w:color="auto"/>
              <w:right w:val="single" w:sz="4" w:space="0" w:color="auto"/>
            </w:tcBorders>
            <w:shd w:val="clear" w:color="auto" w:fill="auto"/>
          </w:tcPr>
          <w:p w:rsidR="000562D7" w:rsidRPr="0007344D" w:rsidRDefault="000562D7" w:rsidP="00F273C6">
            <w:pPr>
              <w:spacing w:after="0"/>
              <w:rPr>
                <w:rFonts w:ascii="Times New Roman" w:eastAsia="Batang" w:hAnsi="Times New Roman" w:cs="Times New Roman"/>
                <w:sz w:val="10"/>
                <w:szCs w:val="10"/>
                <w:lang w:eastAsia="ko-KR"/>
              </w:rPr>
            </w:pPr>
          </w:p>
          <w:p w:rsidR="000562D7" w:rsidRDefault="000562D7" w:rsidP="00F273C6">
            <w:pPr>
              <w:spacing w:after="0"/>
              <w:rPr>
                <w:rFonts w:ascii="Times New Roman" w:eastAsia="Batang" w:hAnsi="Times New Roman" w:cs="Times New Roman"/>
                <w:sz w:val="10"/>
                <w:szCs w:val="10"/>
                <w:lang w:eastAsia="ko-KR"/>
              </w:rPr>
            </w:pPr>
            <w:r>
              <w:rPr>
                <w:rFonts w:ascii="Times New Roman" w:eastAsia="Batang" w:hAnsi="Times New Roman" w:cs="Times New Roman"/>
                <w:sz w:val="10"/>
                <w:szCs w:val="10"/>
                <w:lang w:eastAsia="ko-KR"/>
              </w:rPr>
              <w:t xml:space="preserve">*Ailelere okulun yararları ile ilgili seminer </w:t>
            </w:r>
          </w:p>
          <w:p w:rsidR="000562D7" w:rsidRPr="001A526B" w:rsidRDefault="000562D7" w:rsidP="00F273C6">
            <w:pPr>
              <w:spacing w:after="0"/>
              <w:rPr>
                <w:rFonts w:ascii="Times New Roman" w:eastAsia="Batang" w:hAnsi="Times New Roman" w:cs="Times New Roman"/>
                <w:sz w:val="10"/>
                <w:szCs w:val="10"/>
                <w:lang w:eastAsia="ko-KR"/>
              </w:rPr>
            </w:pPr>
          </w:p>
        </w:tc>
        <w:tc>
          <w:tcPr>
            <w:tcW w:w="567" w:type="dxa"/>
            <w:tcBorders>
              <w:top w:val="nil"/>
              <w:left w:val="single" w:sz="4" w:space="0" w:color="auto"/>
              <w:bottom w:val="single" w:sz="4" w:space="0" w:color="auto"/>
              <w:right w:val="single" w:sz="4" w:space="0" w:color="auto"/>
            </w:tcBorders>
            <w:shd w:val="clear" w:color="auto" w:fill="auto"/>
          </w:tcPr>
          <w:p w:rsidR="000562D7" w:rsidRPr="0007344D" w:rsidRDefault="000562D7" w:rsidP="002E1F94">
            <w:pPr>
              <w:spacing w:after="0"/>
              <w:jc w:val="center"/>
              <w:rPr>
                <w:rFonts w:ascii="Times New Roman" w:eastAsia="Batang" w:hAnsi="Times New Roman" w:cs="Times New Roman"/>
                <w:sz w:val="12"/>
                <w:szCs w:val="12"/>
                <w:lang w:eastAsia="ko-KR"/>
              </w:rPr>
            </w:pPr>
          </w:p>
          <w:p w:rsidR="000562D7" w:rsidRPr="0007344D" w:rsidRDefault="000562D7" w:rsidP="002E1F94">
            <w:pPr>
              <w:spacing w:after="0"/>
              <w:jc w:val="center"/>
              <w:rPr>
                <w:rFonts w:ascii="Times New Roman" w:eastAsia="Batang" w:hAnsi="Times New Roman" w:cs="Times New Roman"/>
                <w:sz w:val="12"/>
                <w:szCs w:val="12"/>
                <w:lang w:eastAsia="ko-KR"/>
              </w:rPr>
            </w:pPr>
          </w:p>
          <w:p w:rsidR="000562D7" w:rsidRPr="0007344D" w:rsidRDefault="000562D7" w:rsidP="002E1F94">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w:t>
            </w:r>
          </w:p>
          <w:p w:rsidR="000562D7" w:rsidRPr="0007344D" w:rsidRDefault="000562D7" w:rsidP="00B32817">
            <w:pPr>
              <w:spacing w:after="0"/>
              <w:jc w:val="center"/>
              <w:rPr>
                <w:rFonts w:ascii="Times New Roman" w:eastAsia="Batang" w:hAnsi="Times New Roman" w:cs="Times New Roman"/>
                <w:sz w:val="12"/>
                <w:szCs w:val="12"/>
                <w:lang w:eastAsia="ko-KR"/>
              </w:rPr>
            </w:pPr>
          </w:p>
        </w:tc>
        <w:tc>
          <w:tcPr>
            <w:tcW w:w="709" w:type="dxa"/>
            <w:tcBorders>
              <w:top w:val="nil"/>
              <w:left w:val="single" w:sz="4" w:space="0" w:color="auto"/>
              <w:bottom w:val="single" w:sz="4" w:space="0" w:color="auto"/>
              <w:right w:val="single" w:sz="4" w:space="0" w:color="auto"/>
            </w:tcBorders>
            <w:shd w:val="clear" w:color="auto" w:fill="auto"/>
          </w:tcPr>
          <w:p w:rsidR="000562D7" w:rsidRPr="0007344D" w:rsidRDefault="000562D7" w:rsidP="00F273C6">
            <w:pPr>
              <w:spacing w:after="0"/>
              <w:rPr>
                <w:rFonts w:ascii="Times New Roman" w:eastAsia="Batang" w:hAnsi="Times New Roman" w:cs="Times New Roman"/>
                <w:sz w:val="12"/>
                <w:szCs w:val="12"/>
                <w:lang w:eastAsia="ko-KR"/>
              </w:rPr>
            </w:pPr>
          </w:p>
          <w:p w:rsidR="000562D7" w:rsidRPr="0007344D" w:rsidRDefault="000562D7" w:rsidP="00F273C6">
            <w:pPr>
              <w:spacing w:after="0"/>
              <w:rPr>
                <w:rFonts w:ascii="Times New Roman" w:eastAsia="Batang" w:hAnsi="Times New Roman" w:cs="Times New Roman"/>
                <w:sz w:val="12"/>
                <w:szCs w:val="12"/>
                <w:lang w:eastAsia="ko-KR"/>
              </w:rPr>
            </w:pPr>
          </w:p>
          <w:p w:rsidR="000562D7" w:rsidRDefault="000562D7" w:rsidP="000562D7">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w:t>
            </w:r>
          </w:p>
          <w:p w:rsidR="000562D7" w:rsidRPr="0007344D" w:rsidRDefault="000562D7" w:rsidP="0007344D">
            <w:pPr>
              <w:spacing w:after="0"/>
              <w:jc w:val="center"/>
              <w:rPr>
                <w:rFonts w:ascii="Times New Roman" w:eastAsia="Batang" w:hAnsi="Times New Roman" w:cs="Times New Roman"/>
                <w:sz w:val="12"/>
                <w:szCs w:val="12"/>
                <w:lang w:eastAsia="ko-KR"/>
              </w:rPr>
            </w:pPr>
          </w:p>
        </w:tc>
        <w:tc>
          <w:tcPr>
            <w:tcW w:w="850" w:type="dxa"/>
            <w:tcBorders>
              <w:top w:val="nil"/>
              <w:left w:val="single" w:sz="4" w:space="0" w:color="auto"/>
              <w:bottom w:val="single" w:sz="4" w:space="0" w:color="auto"/>
              <w:right w:val="single" w:sz="4" w:space="0" w:color="auto"/>
            </w:tcBorders>
            <w:shd w:val="clear" w:color="auto" w:fill="auto"/>
          </w:tcPr>
          <w:p w:rsidR="000562D7" w:rsidRDefault="000562D7" w:rsidP="00F273C6">
            <w:pPr>
              <w:spacing w:after="0"/>
              <w:rPr>
                <w:rFonts w:ascii="Times New Roman" w:eastAsia="Batang" w:hAnsi="Times New Roman" w:cs="Times New Roman"/>
                <w:sz w:val="12"/>
                <w:szCs w:val="12"/>
                <w:lang w:eastAsia="ko-KR"/>
              </w:rPr>
            </w:pPr>
          </w:p>
          <w:p w:rsidR="000562D7" w:rsidRDefault="000562D7" w:rsidP="00B32817">
            <w:pPr>
              <w:spacing w:after="0"/>
              <w:rPr>
                <w:rFonts w:ascii="Times New Roman" w:hAnsi="Times New Roman" w:cs="Times New Roman"/>
                <w:sz w:val="12"/>
                <w:szCs w:val="12"/>
              </w:rPr>
            </w:pPr>
          </w:p>
          <w:p w:rsidR="000562D7" w:rsidRDefault="000562D7" w:rsidP="0007344D">
            <w:pPr>
              <w:spacing w:after="0"/>
              <w:jc w:val="center"/>
              <w:rPr>
                <w:rFonts w:ascii="Times New Roman" w:hAnsi="Times New Roman" w:cs="Times New Roman"/>
                <w:sz w:val="12"/>
                <w:szCs w:val="12"/>
              </w:rPr>
            </w:pPr>
            <w:r w:rsidRPr="0007344D">
              <w:rPr>
                <w:rFonts w:ascii="Times New Roman" w:hAnsi="Times New Roman" w:cs="Times New Roman"/>
                <w:sz w:val="12"/>
                <w:szCs w:val="12"/>
              </w:rPr>
              <w:t>SPHE</w:t>
            </w:r>
          </w:p>
          <w:p w:rsidR="000562D7" w:rsidRPr="0007344D" w:rsidRDefault="000562D7" w:rsidP="0007344D">
            <w:pPr>
              <w:spacing w:after="0"/>
              <w:jc w:val="center"/>
              <w:rPr>
                <w:rFonts w:ascii="Times New Roman" w:eastAsia="Batang" w:hAnsi="Times New Roman" w:cs="Times New Roman"/>
                <w:sz w:val="12"/>
                <w:szCs w:val="12"/>
                <w:lang w:eastAsia="ko-KR"/>
              </w:rPr>
            </w:pPr>
            <w:r w:rsidRPr="0007344D">
              <w:rPr>
                <w:rFonts w:ascii="Times New Roman" w:hAnsi="Times New Roman" w:cs="Times New Roman"/>
                <w:sz w:val="12"/>
                <w:szCs w:val="12"/>
              </w:rPr>
              <w:t>Okul İdaresi</w:t>
            </w:r>
          </w:p>
        </w:tc>
        <w:tc>
          <w:tcPr>
            <w:tcW w:w="1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62D7" w:rsidRPr="0007344D" w:rsidRDefault="000562D7" w:rsidP="00F273C6">
            <w:pPr>
              <w:spacing w:after="0"/>
              <w:jc w:val="center"/>
              <w:rPr>
                <w:rFonts w:ascii="Times New Roman" w:eastAsia="Batang" w:hAnsi="Times New Roman" w:cs="Times New Roman"/>
                <w:sz w:val="12"/>
                <w:szCs w:val="12"/>
                <w:lang w:eastAsia="ko-KR"/>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0562D7" w:rsidRPr="0007344D" w:rsidRDefault="000562D7"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Okul Aile Bir.</w:t>
            </w:r>
          </w:p>
        </w:tc>
        <w:tc>
          <w:tcPr>
            <w:tcW w:w="283" w:type="dxa"/>
            <w:tcBorders>
              <w:top w:val="nil"/>
              <w:left w:val="single" w:sz="4" w:space="0" w:color="auto"/>
              <w:bottom w:val="single" w:sz="4" w:space="0" w:color="auto"/>
              <w:right w:val="single" w:sz="4" w:space="0" w:color="auto"/>
            </w:tcBorders>
            <w:shd w:val="clear" w:color="auto" w:fill="auto"/>
            <w:vAlign w:val="center"/>
          </w:tcPr>
          <w:p w:rsidR="000562D7" w:rsidRPr="0007344D" w:rsidRDefault="000562D7" w:rsidP="00F273C6">
            <w:pPr>
              <w:spacing w:after="0"/>
              <w:jc w:val="center"/>
              <w:rPr>
                <w:rFonts w:ascii="Times New Roman" w:eastAsia="Batang" w:hAnsi="Times New Roman" w:cs="Times New Roman"/>
                <w:sz w:val="12"/>
                <w:szCs w:val="12"/>
                <w:lang w:eastAsia="ko-KR"/>
              </w:rPr>
            </w:pPr>
          </w:p>
        </w:tc>
        <w:tc>
          <w:tcPr>
            <w:tcW w:w="284" w:type="dxa"/>
            <w:tcBorders>
              <w:top w:val="nil"/>
              <w:left w:val="single" w:sz="4" w:space="0" w:color="auto"/>
              <w:bottom w:val="single" w:sz="4" w:space="0" w:color="auto"/>
              <w:right w:val="single" w:sz="4" w:space="0" w:color="auto"/>
            </w:tcBorders>
            <w:shd w:val="clear" w:color="auto" w:fill="auto"/>
            <w:vAlign w:val="center"/>
          </w:tcPr>
          <w:p w:rsidR="000562D7" w:rsidRPr="0007344D" w:rsidRDefault="000562D7" w:rsidP="00F273C6">
            <w:pPr>
              <w:spacing w:after="0"/>
              <w:jc w:val="center"/>
              <w:rPr>
                <w:rFonts w:ascii="Times New Roman" w:eastAsia="Batang" w:hAnsi="Times New Roman" w:cs="Times New Roman"/>
                <w:sz w:val="12"/>
                <w:szCs w:val="12"/>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0562D7" w:rsidRPr="0007344D" w:rsidRDefault="000562D7" w:rsidP="00F273C6">
            <w:pPr>
              <w:spacing w:after="0"/>
              <w:jc w:val="center"/>
              <w:rPr>
                <w:rFonts w:ascii="Times New Roman" w:eastAsia="Batang" w:hAnsi="Times New Roman" w:cs="Times New Roman"/>
                <w:sz w:val="12"/>
                <w:szCs w:val="12"/>
                <w:lang w:eastAsia="ko-KR"/>
              </w:rPr>
            </w:pPr>
          </w:p>
        </w:tc>
        <w:tc>
          <w:tcPr>
            <w:tcW w:w="284" w:type="dxa"/>
            <w:tcBorders>
              <w:top w:val="nil"/>
              <w:left w:val="single" w:sz="4" w:space="0" w:color="auto"/>
              <w:bottom w:val="single" w:sz="4" w:space="0" w:color="auto"/>
              <w:right w:val="single" w:sz="4" w:space="0" w:color="auto"/>
            </w:tcBorders>
            <w:shd w:val="clear" w:color="auto" w:fill="auto"/>
            <w:vAlign w:val="center"/>
          </w:tcPr>
          <w:p w:rsidR="000562D7" w:rsidRPr="0007344D" w:rsidRDefault="000562D7" w:rsidP="00F273C6">
            <w:pPr>
              <w:spacing w:after="0"/>
              <w:jc w:val="center"/>
              <w:rPr>
                <w:rFonts w:ascii="Times New Roman" w:eastAsia="Batang" w:hAnsi="Times New Roman" w:cs="Times New Roman"/>
                <w:sz w:val="12"/>
                <w:szCs w:val="12"/>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0562D7" w:rsidRPr="0007344D" w:rsidRDefault="000562D7" w:rsidP="00F273C6">
            <w:pPr>
              <w:spacing w:after="0"/>
              <w:jc w:val="center"/>
              <w:rPr>
                <w:rFonts w:ascii="Times New Roman" w:eastAsia="Batang" w:hAnsi="Times New Roman" w:cs="Times New Roman"/>
                <w:sz w:val="12"/>
                <w:szCs w:val="12"/>
                <w:lang w:eastAsia="ko-KR"/>
              </w:rPr>
            </w:pPr>
          </w:p>
        </w:tc>
        <w:tc>
          <w:tcPr>
            <w:tcW w:w="284" w:type="dxa"/>
            <w:tcBorders>
              <w:top w:val="nil"/>
              <w:left w:val="single" w:sz="4" w:space="0" w:color="auto"/>
              <w:bottom w:val="single" w:sz="4" w:space="0" w:color="auto"/>
              <w:right w:val="single" w:sz="4" w:space="0" w:color="auto"/>
            </w:tcBorders>
            <w:shd w:val="clear" w:color="auto" w:fill="auto"/>
            <w:vAlign w:val="center"/>
          </w:tcPr>
          <w:p w:rsidR="000562D7" w:rsidRPr="0007344D" w:rsidRDefault="000562D7" w:rsidP="00F273C6">
            <w:pPr>
              <w:spacing w:after="0"/>
              <w:jc w:val="center"/>
              <w:rPr>
                <w:rFonts w:ascii="Times New Roman" w:eastAsia="Batang" w:hAnsi="Times New Roman" w:cs="Times New Roman"/>
                <w:sz w:val="12"/>
                <w:szCs w:val="12"/>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0562D7" w:rsidRPr="0007344D" w:rsidRDefault="000562D7" w:rsidP="00F273C6">
            <w:pPr>
              <w:spacing w:after="0"/>
              <w:jc w:val="center"/>
              <w:rPr>
                <w:rFonts w:ascii="Times New Roman" w:eastAsia="Batang" w:hAnsi="Times New Roman" w:cs="Times New Roman"/>
                <w:sz w:val="12"/>
                <w:szCs w:val="12"/>
                <w:lang w:eastAsia="ko-KR"/>
              </w:rPr>
            </w:pPr>
          </w:p>
        </w:tc>
        <w:tc>
          <w:tcPr>
            <w:tcW w:w="284" w:type="dxa"/>
            <w:tcBorders>
              <w:top w:val="nil"/>
              <w:left w:val="single" w:sz="4" w:space="0" w:color="auto"/>
              <w:bottom w:val="single" w:sz="4" w:space="0" w:color="auto"/>
              <w:right w:val="single" w:sz="4" w:space="0" w:color="auto"/>
            </w:tcBorders>
            <w:shd w:val="clear" w:color="auto" w:fill="auto"/>
            <w:vAlign w:val="center"/>
          </w:tcPr>
          <w:p w:rsidR="000562D7" w:rsidRPr="0007344D" w:rsidRDefault="000562D7" w:rsidP="00F273C6">
            <w:pPr>
              <w:spacing w:after="0"/>
              <w:jc w:val="center"/>
              <w:rPr>
                <w:rFonts w:ascii="Times New Roman" w:eastAsia="Batang" w:hAnsi="Times New Roman" w:cs="Times New Roman"/>
                <w:sz w:val="12"/>
                <w:szCs w:val="12"/>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0562D7" w:rsidRPr="001A526B" w:rsidRDefault="000562D7" w:rsidP="00F273C6">
            <w:pPr>
              <w:spacing w:after="0"/>
              <w:jc w:val="center"/>
              <w:rPr>
                <w:rFonts w:ascii="Times New Roman" w:eastAsia="Batang" w:hAnsi="Times New Roman" w:cs="Times New Roman"/>
                <w:sz w:val="12"/>
                <w:szCs w:val="12"/>
                <w:lang w:eastAsia="ko-KR"/>
              </w:rPr>
            </w:pPr>
          </w:p>
        </w:tc>
        <w:tc>
          <w:tcPr>
            <w:tcW w:w="284" w:type="dxa"/>
            <w:tcBorders>
              <w:top w:val="nil"/>
              <w:left w:val="single" w:sz="4" w:space="0" w:color="auto"/>
              <w:bottom w:val="single" w:sz="4" w:space="0" w:color="auto"/>
              <w:right w:val="single" w:sz="4" w:space="0" w:color="auto"/>
            </w:tcBorders>
            <w:shd w:val="clear" w:color="auto" w:fill="auto"/>
            <w:vAlign w:val="center"/>
          </w:tcPr>
          <w:p w:rsidR="000562D7" w:rsidRPr="001A526B" w:rsidRDefault="000562D7"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3" w:type="dxa"/>
            <w:tcBorders>
              <w:top w:val="nil"/>
              <w:left w:val="single" w:sz="4" w:space="0" w:color="auto"/>
              <w:bottom w:val="single" w:sz="4" w:space="0" w:color="auto"/>
              <w:right w:val="single" w:sz="4" w:space="0" w:color="auto"/>
            </w:tcBorders>
            <w:shd w:val="clear" w:color="auto" w:fill="auto"/>
            <w:vAlign w:val="center"/>
          </w:tcPr>
          <w:p w:rsidR="000562D7" w:rsidRPr="001A526B" w:rsidRDefault="000562D7" w:rsidP="00F273C6">
            <w:pPr>
              <w:spacing w:after="0"/>
              <w:jc w:val="center"/>
              <w:rPr>
                <w:rFonts w:ascii="Times New Roman" w:eastAsia="Batang" w:hAnsi="Times New Roman" w:cs="Times New Roman"/>
                <w:sz w:val="12"/>
                <w:szCs w:val="12"/>
                <w:lang w:eastAsia="ko-KR"/>
              </w:rPr>
            </w:pPr>
          </w:p>
        </w:tc>
        <w:tc>
          <w:tcPr>
            <w:tcW w:w="284" w:type="dxa"/>
            <w:tcBorders>
              <w:top w:val="nil"/>
              <w:left w:val="single" w:sz="4" w:space="0" w:color="auto"/>
              <w:bottom w:val="single" w:sz="4" w:space="0" w:color="auto"/>
              <w:right w:val="single" w:sz="4" w:space="0" w:color="auto"/>
            </w:tcBorders>
            <w:shd w:val="clear" w:color="auto" w:fill="auto"/>
            <w:vAlign w:val="center"/>
          </w:tcPr>
          <w:p w:rsidR="000562D7" w:rsidRPr="001A526B" w:rsidRDefault="000562D7" w:rsidP="00F273C6">
            <w:pPr>
              <w:spacing w:after="0"/>
              <w:jc w:val="center"/>
              <w:rPr>
                <w:rFonts w:ascii="Times New Roman" w:eastAsia="Batang" w:hAnsi="Times New Roman" w:cs="Times New Roman"/>
                <w:sz w:val="12"/>
                <w:szCs w:val="12"/>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0562D7" w:rsidRPr="001A526B" w:rsidRDefault="000562D7"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4" w:type="dxa"/>
            <w:tcBorders>
              <w:top w:val="nil"/>
              <w:left w:val="single" w:sz="4" w:space="0" w:color="auto"/>
              <w:bottom w:val="single" w:sz="4" w:space="0" w:color="auto"/>
              <w:right w:val="single" w:sz="4" w:space="0" w:color="auto"/>
            </w:tcBorders>
            <w:shd w:val="clear" w:color="auto" w:fill="auto"/>
            <w:vAlign w:val="center"/>
          </w:tcPr>
          <w:p w:rsidR="000562D7" w:rsidRPr="001A526B" w:rsidRDefault="000562D7"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3" w:type="dxa"/>
            <w:tcBorders>
              <w:top w:val="nil"/>
              <w:left w:val="single" w:sz="4" w:space="0" w:color="auto"/>
              <w:bottom w:val="single" w:sz="4" w:space="0" w:color="auto"/>
              <w:right w:val="single" w:sz="4" w:space="0" w:color="auto"/>
            </w:tcBorders>
            <w:shd w:val="clear" w:color="auto" w:fill="auto"/>
            <w:vAlign w:val="center"/>
          </w:tcPr>
          <w:p w:rsidR="000562D7" w:rsidRPr="001A526B" w:rsidRDefault="000562D7"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4" w:type="dxa"/>
            <w:tcBorders>
              <w:top w:val="nil"/>
              <w:left w:val="single" w:sz="4" w:space="0" w:color="auto"/>
              <w:bottom w:val="single" w:sz="4" w:space="0" w:color="auto"/>
              <w:right w:val="single" w:sz="8" w:space="0" w:color="auto"/>
            </w:tcBorders>
            <w:shd w:val="clear" w:color="auto" w:fill="auto"/>
            <w:vAlign w:val="center"/>
          </w:tcPr>
          <w:p w:rsidR="000562D7" w:rsidRPr="001A526B" w:rsidRDefault="000562D7"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r>
      <w:tr w:rsidR="000562D7" w:rsidRPr="00B639AF" w:rsidTr="003C3120">
        <w:trPr>
          <w:trHeight w:val="1249"/>
        </w:trPr>
        <w:tc>
          <w:tcPr>
            <w:tcW w:w="212" w:type="dxa"/>
            <w:vMerge/>
            <w:tcBorders>
              <w:left w:val="single" w:sz="4" w:space="0" w:color="auto"/>
              <w:bottom w:val="single" w:sz="4" w:space="0" w:color="auto"/>
              <w:right w:val="single" w:sz="4" w:space="0" w:color="auto"/>
            </w:tcBorders>
            <w:shd w:val="clear" w:color="auto" w:fill="auto"/>
            <w:vAlign w:val="center"/>
          </w:tcPr>
          <w:p w:rsidR="000562D7" w:rsidRPr="002E1F94" w:rsidRDefault="000562D7" w:rsidP="00F273C6">
            <w:pPr>
              <w:spacing w:after="0"/>
              <w:rPr>
                <w:rFonts w:ascii="Times New Roman" w:eastAsia="Batang" w:hAnsi="Times New Roman" w:cs="Times New Roman"/>
                <w:b/>
                <w:bCs/>
                <w:sz w:val="12"/>
                <w:szCs w:val="12"/>
                <w:lang w:eastAsia="ko-KR"/>
              </w:rPr>
            </w:pPr>
          </w:p>
        </w:tc>
        <w:tc>
          <w:tcPr>
            <w:tcW w:w="709" w:type="dxa"/>
            <w:vMerge/>
            <w:tcBorders>
              <w:left w:val="nil"/>
              <w:bottom w:val="nil"/>
              <w:right w:val="nil"/>
            </w:tcBorders>
            <w:shd w:val="clear" w:color="auto" w:fill="auto"/>
            <w:vAlign w:val="center"/>
          </w:tcPr>
          <w:p w:rsidR="000562D7" w:rsidRPr="009D6AE2" w:rsidRDefault="000562D7" w:rsidP="00F273C6">
            <w:pPr>
              <w:spacing w:after="0"/>
              <w:rPr>
                <w:rFonts w:ascii="Times New Roman" w:eastAsia="Times New Roman" w:hAnsi="Times New Roman" w:cs="Times New Roman"/>
                <w:color w:val="000000"/>
                <w:sz w:val="12"/>
                <w:szCs w:val="12"/>
              </w:rPr>
            </w:pPr>
          </w:p>
        </w:tc>
        <w:tc>
          <w:tcPr>
            <w:tcW w:w="709" w:type="dxa"/>
            <w:vMerge/>
            <w:tcBorders>
              <w:left w:val="single" w:sz="4" w:space="0" w:color="auto"/>
              <w:bottom w:val="single" w:sz="4" w:space="0" w:color="auto"/>
              <w:right w:val="single" w:sz="4" w:space="0" w:color="auto"/>
            </w:tcBorders>
            <w:shd w:val="clear" w:color="auto" w:fill="auto"/>
          </w:tcPr>
          <w:p w:rsidR="000562D7" w:rsidRDefault="000562D7" w:rsidP="00F273C6">
            <w:pPr>
              <w:spacing w:after="0"/>
              <w:rPr>
                <w:rFonts w:ascii="Times New Roman" w:eastAsia="Times New Roman" w:hAnsi="Times New Roman" w:cs="Times New Roman"/>
                <w:color w:val="000000"/>
                <w:sz w:val="10"/>
                <w:szCs w:val="1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562D7" w:rsidRPr="0007344D" w:rsidRDefault="000562D7" w:rsidP="00F273C6">
            <w:pPr>
              <w:spacing w:after="0"/>
              <w:rPr>
                <w:rFonts w:ascii="Times New Roman" w:eastAsia="Batang" w:hAnsi="Times New Roman" w:cs="Times New Roman"/>
                <w:sz w:val="10"/>
                <w:szCs w:val="10"/>
                <w:lang w:eastAsia="ko-KR"/>
              </w:rPr>
            </w:pPr>
            <w:r>
              <w:rPr>
                <w:rFonts w:ascii="Times New Roman" w:eastAsia="Batang" w:hAnsi="Times New Roman" w:cs="Times New Roman"/>
                <w:sz w:val="10"/>
                <w:szCs w:val="10"/>
                <w:lang w:eastAsia="ko-KR"/>
              </w:rPr>
              <w:t>*Dezavantajlı çocuklar için gerekli tedbirler alınıp, okula devamlarının gerçekleştirilmesi.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62D7" w:rsidRDefault="000562D7" w:rsidP="00B32817">
            <w:pPr>
              <w:spacing w:after="0"/>
              <w:jc w:val="center"/>
              <w:rPr>
                <w:rFonts w:ascii="Times New Roman" w:eastAsia="Batang" w:hAnsi="Times New Roman" w:cs="Times New Roman"/>
                <w:sz w:val="12"/>
                <w:szCs w:val="12"/>
                <w:lang w:eastAsia="ko-KR"/>
              </w:rPr>
            </w:pPr>
          </w:p>
          <w:p w:rsidR="000562D7" w:rsidRDefault="000562D7" w:rsidP="00B32817">
            <w:pPr>
              <w:spacing w:after="0"/>
              <w:jc w:val="center"/>
              <w:rPr>
                <w:rFonts w:ascii="Times New Roman" w:eastAsia="Batang" w:hAnsi="Times New Roman" w:cs="Times New Roman"/>
                <w:sz w:val="12"/>
                <w:szCs w:val="12"/>
                <w:lang w:eastAsia="ko-KR"/>
              </w:rPr>
            </w:pPr>
          </w:p>
          <w:p w:rsidR="000562D7" w:rsidRDefault="000562D7" w:rsidP="00B32817">
            <w:pPr>
              <w:spacing w:after="0"/>
              <w:jc w:val="center"/>
              <w:rPr>
                <w:rFonts w:ascii="Times New Roman" w:eastAsia="Batang" w:hAnsi="Times New Roman" w:cs="Times New Roman"/>
                <w:sz w:val="12"/>
                <w:szCs w:val="12"/>
                <w:lang w:eastAsia="ko-KR"/>
              </w:rPr>
            </w:pPr>
          </w:p>
          <w:p w:rsidR="000562D7" w:rsidRDefault="000562D7" w:rsidP="00B32817">
            <w:pPr>
              <w:spacing w:after="0"/>
              <w:jc w:val="center"/>
              <w:rPr>
                <w:rFonts w:ascii="Times New Roman" w:eastAsia="Batang" w:hAnsi="Times New Roman" w:cs="Times New Roman"/>
                <w:sz w:val="12"/>
                <w:szCs w:val="12"/>
                <w:lang w:eastAsia="ko-KR"/>
              </w:rPr>
            </w:pPr>
          </w:p>
          <w:p w:rsidR="000562D7" w:rsidRPr="0007344D" w:rsidRDefault="000562D7" w:rsidP="000562D7">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562D7" w:rsidRDefault="000562D7" w:rsidP="0007344D">
            <w:pPr>
              <w:spacing w:after="0"/>
              <w:jc w:val="center"/>
              <w:rPr>
                <w:rFonts w:ascii="Times New Roman" w:eastAsia="Batang" w:hAnsi="Times New Roman" w:cs="Times New Roman"/>
                <w:sz w:val="12"/>
                <w:szCs w:val="12"/>
                <w:lang w:eastAsia="ko-KR"/>
              </w:rPr>
            </w:pPr>
          </w:p>
          <w:p w:rsidR="000562D7" w:rsidRDefault="000562D7" w:rsidP="0007344D">
            <w:pPr>
              <w:spacing w:after="0"/>
              <w:jc w:val="center"/>
              <w:rPr>
                <w:rFonts w:ascii="Times New Roman" w:eastAsia="Batang" w:hAnsi="Times New Roman" w:cs="Times New Roman"/>
                <w:sz w:val="12"/>
                <w:szCs w:val="12"/>
                <w:lang w:eastAsia="ko-KR"/>
              </w:rPr>
            </w:pPr>
          </w:p>
          <w:p w:rsidR="000562D7" w:rsidRDefault="000562D7" w:rsidP="0007344D">
            <w:pPr>
              <w:spacing w:after="0"/>
              <w:jc w:val="center"/>
              <w:rPr>
                <w:rFonts w:ascii="Times New Roman" w:eastAsia="Batang" w:hAnsi="Times New Roman" w:cs="Times New Roman"/>
                <w:sz w:val="12"/>
                <w:szCs w:val="12"/>
                <w:lang w:eastAsia="ko-KR"/>
              </w:rPr>
            </w:pPr>
          </w:p>
          <w:p w:rsidR="000562D7" w:rsidRDefault="000562D7" w:rsidP="0007344D">
            <w:pPr>
              <w:spacing w:after="0"/>
              <w:jc w:val="center"/>
              <w:rPr>
                <w:rFonts w:ascii="Times New Roman" w:eastAsia="Batang" w:hAnsi="Times New Roman" w:cs="Times New Roman"/>
                <w:sz w:val="12"/>
                <w:szCs w:val="12"/>
                <w:lang w:eastAsia="ko-KR"/>
              </w:rPr>
            </w:pPr>
          </w:p>
          <w:p w:rsidR="000562D7" w:rsidRPr="0007344D" w:rsidRDefault="000562D7" w:rsidP="0007344D">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2</w:t>
            </w:r>
          </w:p>
        </w:tc>
        <w:tc>
          <w:tcPr>
            <w:tcW w:w="850" w:type="dxa"/>
            <w:tcBorders>
              <w:top w:val="single" w:sz="4" w:space="0" w:color="auto"/>
              <w:left w:val="single" w:sz="4" w:space="0" w:color="auto"/>
              <w:bottom w:val="single" w:sz="4" w:space="0" w:color="000000"/>
              <w:right w:val="single" w:sz="4" w:space="0" w:color="auto"/>
            </w:tcBorders>
            <w:shd w:val="clear" w:color="auto" w:fill="auto"/>
          </w:tcPr>
          <w:p w:rsidR="000562D7" w:rsidRDefault="000562D7" w:rsidP="0007344D">
            <w:pPr>
              <w:spacing w:after="0"/>
              <w:jc w:val="center"/>
              <w:rPr>
                <w:rFonts w:ascii="Times New Roman" w:eastAsia="Batang" w:hAnsi="Times New Roman" w:cs="Times New Roman"/>
                <w:sz w:val="12"/>
                <w:szCs w:val="12"/>
                <w:lang w:eastAsia="ko-KR"/>
              </w:rPr>
            </w:pPr>
          </w:p>
          <w:p w:rsidR="000562D7" w:rsidRDefault="000562D7" w:rsidP="0007344D">
            <w:pPr>
              <w:spacing w:after="0"/>
              <w:jc w:val="center"/>
              <w:rPr>
                <w:rFonts w:ascii="Times New Roman" w:eastAsia="Batang" w:hAnsi="Times New Roman" w:cs="Times New Roman"/>
                <w:sz w:val="12"/>
                <w:szCs w:val="12"/>
                <w:lang w:eastAsia="ko-KR"/>
              </w:rPr>
            </w:pPr>
          </w:p>
          <w:p w:rsidR="000562D7" w:rsidRDefault="000562D7" w:rsidP="0007344D">
            <w:pPr>
              <w:spacing w:after="0"/>
              <w:jc w:val="center"/>
              <w:rPr>
                <w:rFonts w:ascii="Times New Roman" w:eastAsia="Batang" w:hAnsi="Times New Roman" w:cs="Times New Roman"/>
                <w:sz w:val="12"/>
                <w:szCs w:val="12"/>
                <w:lang w:eastAsia="ko-KR"/>
              </w:rPr>
            </w:pPr>
          </w:p>
          <w:p w:rsidR="000562D7" w:rsidRDefault="000562D7" w:rsidP="0007344D">
            <w:pPr>
              <w:spacing w:after="0"/>
              <w:jc w:val="center"/>
              <w:rPr>
                <w:rFonts w:ascii="Times New Roman" w:hAnsi="Times New Roman" w:cs="Times New Roman"/>
                <w:sz w:val="12"/>
                <w:szCs w:val="12"/>
              </w:rPr>
            </w:pPr>
            <w:r w:rsidRPr="0007344D">
              <w:rPr>
                <w:rFonts w:ascii="Times New Roman" w:hAnsi="Times New Roman" w:cs="Times New Roman"/>
                <w:sz w:val="12"/>
                <w:szCs w:val="12"/>
              </w:rPr>
              <w:t>Okul İdaresi</w:t>
            </w:r>
          </w:p>
          <w:p w:rsidR="000562D7" w:rsidRDefault="000562D7" w:rsidP="0007344D">
            <w:pPr>
              <w:spacing w:after="0"/>
              <w:jc w:val="center"/>
              <w:rPr>
                <w:rFonts w:ascii="Times New Roman" w:eastAsia="Batang" w:hAnsi="Times New Roman" w:cs="Times New Roman"/>
                <w:sz w:val="12"/>
                <w:szCs w:val="12"/>
                <w:lang w:eastAsia="ko-KR"/>
              </w:rPr>
            </w:pPr>
            <w:r>
              <w:rPr>
                <w:rFonts w:ascii="Times New Roman" w:hAnsi="Times New Roman" w:cs="Times New Roman"/>
                <w:sz w:val="12"/>
                <w:szCs w:val="12"/>
              </w:rPr>
              <w:t>Öğretmenler</w:t>
            </w:r>
          </w:p>
          <w:p w:rsidR="000562D7" w:rsidRDefault="000562D7" w:rsidP="0007344D">
            <w:pPr>
              <w:spacing w:after="0"/>
              <w:jc w:val="center"/>
              <w:rPr>
                <w:rFonts w:ascii="Times New Roman" w:eastAsia="Batang" w:hAnsi="Times New Roman" w:cs="Times New Roman"/>
                <w:sz w:val="12"/>
                <w:szCs w:val="12"/>
                <w:lang w:eastAsia="ko-KR"/>
              </w:rPr>
            </w:pPr>
          </w:p>
        </w:tc>
        <w:tc>
          <w:tcPr>
            <w:tcW w:w="1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62D7" w:rsidRPr="0007344D" w:rsidRDefault="000562D7" w:rsidP="00F273C6">
            <w:pPr>
              <w:spacing w:after="0"/>
              <w:jc w:val="center"/>
              <w:rPr>
                <w:rFonts w:ascii="Times New Roman" w:eastAsia="Batang" w:hAnsi="Times New Roman" w:cs="Times New Roman"/>
                <w:sz w:val="12"/>
                <w:szCs w:val="12"/>
                <w:lang w:eastAsia="ko-KR"/>
              </w:rPr>
            </w:pPr>
          </w:p>
        </w:tc>
        <w:tc>
          <w:tcPr>
            <w:tcW w:w="833" w:type="dxa"/>
            <w:tcBorders>
              <w:top w:val="single" w:sz="4" w:space="0" w:color="auto"/>
              <w:left w:val="single" w:sz="4" w:space="0" w:color="auto"/>
              <w:bottom w:val="single" w:sz="4" w:space="0" w:color="000000"/>
              <w:right w:val="single" w:sz="4" w:space="0" w:color="auto"/>
            </w:tcBorders>
            <w:shd w:val="clear" w:color="auto" w:fill="auto"/>
            <w:vAlign w:val="center"/>
          </w:tcPr>
          <w:p w:rsidR="000562D7" w:rsidRPr="0007344D" w:rsidRDefault="000562D7" w:rsidP="000562D7">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Okul Aile Bir.</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0562D7" w:rsidRPr="0007344D" w:rsidRDefault="000562D7" w:rsidP="00F273C6">
            <w:pPr>
              <w:spacing w:after="0"/>
              <w:jc w:val="center"/>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0562D7" w:rsidRPr="0007344D" w:rsidRDefault="000562D7" w:rsidP="00F273C6">
            <w:pPr>
              <w:spacing w:after="0"/>
              <w:jc w:val="center"/>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0562D7" w:rsidRPr="0007344D" w:rsidRDefault="000562D7" w:rsidP="00F273C6">
            <w:pPr>
              <w:spacing w:after="0"/>
              <w:jc w:val="center"/>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0562D7" w:rsidRPr="0007344D" w:rsidRDefault="000562D7" w:rsidP="00F273C6">
            <w:pPr>
              <w:spacing w:after="0"/>
              <w:jc w:val="center"/>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0562D7" w:rsidRPr="0007344D" w:rsidRDefault="000562D7" w:rsidP="00F273C6">
            <w:pPr>
              <w:spacing w:after="0"/>
              <w:jc w:val="center"/>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0562D7" w:rsidRPr="0007344D" w:rsidRDefault="000562D7" w:rsidP="00F273C6">
            <w:pPr>
              <w:spacing w:after="0"/>
              <w:jc w:val="center"/>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0562D7" w:rsidRPr="0007344D" w:rsidRDefault="000562D7" w:rsidP="00F273C6">
            <w:pPr>
              <w:spacing w:after="0"/>
              <w:jc w:val="center"/>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0562D7" w:rsidRPr="0007344D" w:rsidRDefault="000562D7" w:rsidP="00F273C6">
            <w:pPr>
              <w:spacing w:after="0"/>
              <w:jc w:val="center"/>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0562D7" w:rsidRPr="001A526B" w:rsidRDefault="000562D7" w:rsidP="00F273C6">
            <w:pPr>
              <w:spacing w:after="0"/>
              <w:jc w:val="center"/>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0562D7" w:rsidRPr="001A526B" w:rsidRDefault="000562D7"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0562D7" w:rsidRPr="001A526B" w:rsidRDefault="000562D7"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0562D7" w:rsidRPr="001A526B" w:rsidRDefault="000562D7"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0562D7" w:rsidRPr="001A526B" w:rsidRDefault="000562D7"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0562D7" w:rsidRPr="001A526B" w:rsidRDefault="000562D7"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0562D7" w:rsidRPr="001A526B" w:rsidRDefault="000562D7"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000000"/>
              <w:right w:val="single" w:sz="8" w:space="0" w:color="auto"/>
            </w:tcBorders>
            <w:shd w:val="clear" w:color="auto" w:fill="auto"/>
            <w:vAlign w:val="center"/>
          </w:tcPr>
          <w:p w:rsidR="000562D7" w:rsidRPr="001A526B" w:rsidRDefault="000562D7"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r>
      <w:tr w:rsidR="005239F0" w:rsidRPr="00B639AF" w:rsidTr="003C3120">
        <w:trPr>
          <w:trHeight w:val="551"/>
        </w:trPr>
        <w:tc>
          <w:tcPr>
            <w:tcW w:w="212" w:type="dxa"/>
            <w:vMerge w:val="restart"/>
            <w:tcBorders>
              <w:top w:val="single" w:sz="4" w:space="0" w:color="auto"/>
              <w:left w:val="single" w:sz="8" w:space="0" w:color="auto"/>
              <w:right w:val="single" w:sz="4" w:space="0" w:color="auto"/>
            </w:tcBorders>
            <w:vAlign w:val="center"/>
          </w:tcPr>
          <w:p w:rsidR="005239F0" w:rsidRPr="002E1F94" w:rsidRDefault="005239F0" w:rsidP="00F273C6">
            <w:pPr>
              <w:spacing w:after="0"/>
              <w:rPr>
                <w:rFonts w:ascii="Times New Roman" w:eastAsia="Batang" w:hAnsi="Times New Roman" w:cs="Times New Roman"/>
                <w:b/>
                <w:bCs/>
                <w:sz w:val="12"/>
                <w:szCs w:val="12"/>
                <w:lang w:eastAsia="ko-KR"/>
              </w:rPr>
            </w:pPr>
            <w:r w:rsidRPr="002E1F94">
              <w:rPr>
                <w:rFonts w:ascii="Times New Roman" w:eastAsia="Batang" w:hAnsi="Times New Roman" w:cs="Times New Roman"/>
                <w:b/>
                <w:bCs/>
                <w:sz w:val="12"/>
                <w:szCs w:val="12"/>
                <w:lang w:eastAsia="ko-KR"/>
              </w:rPr>
              <w:t>2</w:t>
            </w:r>
          </w:p>
        </w:tc>
        <w:tc>
          <w:tcPr>
            <w:tcW w:w="709" w:type="dxa"/>
            <w:vMerge w:val="restart"/>
            <w:tcBorders>
              <w:top w:val="single" w:sz="4" w:space="0" w:color="auto"/>
              <w:left w:val="nil"/>
              <w:right w:val="nil"/>
            </w:tcBorders>
            <w:vAlign w:val="center"/>
          </w:tcPr>
          <w:p w:rsidR="005239F0" w:rsidRPr="009D6AE2" w:rsidRDefault="005239F0" w:rsidP="009D6AE2">
            <w:pPr>
              <w:spacing w:after="0"/>
              <w:rPr>
                <w:rFonts w:ascii="Arial" w:eastAsia="Batang" w:hAnsi="Arial" w:cs="Arial"/>
                <w:sz w:val="12"/>
                <w:szCs w:val="12"/>
                <w:lang w:eastAsia="ko-KR"/>
              </w:rPr>
            </w:pPr>
            <w:r w:rsidRPr="009D6AE2">
              <w:rPr>
                <w:rFonts w:ascii="Times New Roman" w:eastAsia="Times New Roman" w:hAnsi="Times New Roman" w:cs="Times New Roman"/>
                <w:color w:val="222222"/>
                <w:sz w:val="12"/>
                <w:szCs w:val="12"/>
              </w:rPr>
              <w:t xml:space="preserve">Bütün bireylere ulusal ve uluslararası ölçütlerde bilgi, beceri, tutum ve davranışın kazandırılması ile </w:t>
            </w:r>
            <w:r w:rsidRPr="009D6AE2">
              <w:rPr>
                <w:rFonts w:ascii="Times New Roman" w:eastAsia="Times New Roman" w:hAnsi="Times New Roman" w:cs="Times New Roman"/>
                <w:color w:val="000000"/>
                <w:sz w:val="12"/>
                <w:szCs w:val="12"/>
              </w:rPr>
              <w:t>girişimci, yenilikçi, yaratıcı, dil becerileri yüksek, iletişime ve öğrenmeye açık, özgüven ve sorumluluk sahibi sağlıklı ve mutlu bireylerin yetişmesine imkân sağlamak.</w:t>
            </w:r>
          </w:p>
        </w:tc>
        <w:tc>
          <w:tcPr>
            <w:tcW w:w="709" w:type="dxa"/>
            <w:vMerge w:val="restart"/>
            <w:tcBorders>
              <w:top w:val="single" w:sz="4" w:space="0" w:color="auto"/>
              <w:left w:val="single" w:sz="4" w:space="0" w:color="auto"/>
              <w:right w:val="single" w:sz="4" w:space="0" w:color="auto"/>
            </w:tcBorders>
            <w:vAlign w:val="center"/>
          </w:tcPr>
          <w:p w:rsidR="005239F0" w:rsidRDefault="005239F0" w:rsidP="0007344D">
            <w:pPr>
              <w:spacing w:after="0" w:line="240" w:lineRule="auto"/>
              <w:jc w:val="both"/>
              <w:rPr>
                <w:rFonts w:ascii="Times New Roman" w:eastAsia="Times New Roman" w:hAnsi="Times New Roman" w:cs="Times New Roman"/>
                <w:color w:val="000000"/>
                <w:sz w:val="10"/>
                <w:szCs w:val="10"/>
              </w:rPr>
            </w:pPr>
          </w:p>
          <w:p w:rsidR="005239F0" w:rsidRDefault="005239F0" w:rsidP="0007344D">
            <w:pPr>
              <w:spacing w:after="0" w:line="240" w:lineRule="auto"/>
              <w:jc w:val="both"/>
              <w:rPr>
                <w:rFonts w:ascii="Times New Roman" w:eastAsia="Times New Roman" w:hAnsi="Times New Roman" w:cs="Times New Roman"/>
                <w:color w:val="000000"/>
                <w:sz w:val="10"/>
                <w:szCs w:val="10"/>
              </w:rPr>
            </w:pPr>
            <w:r w:rsidRPr="0027352E">
              <w:rPr>
                <w:rFonts w:ascii="Times New Roman" w:eastAsia="Times New Roman" w:hAnsi="Times New Roman" w:cs="Times New Roman"/>
                <w:color w:val="000000"/>
                <w:sz w:val="10"/>
                <w:szCs w:val="10"/>
              </w:rPr>
              <w:t>Bütün bireylerin bedensel, ruhsal ve fiziksel gelişimlerine yönelik faaliyetlere katılım oranını ve öğrencilerin akademik başarı düzeylerini artırmak.</w:t>
            </w:r>
          </w:p>
          <w:p w:rsidR="005239F0" w:rsidRPr="0007344D" w:rsidRDefault="005239F0" w:rsidP="0007344D">
            <w:pPr>
              <w:spacing w:after="0" w:line="240" w:lineRule="auto"/>
              <w:jc w:val="both"/>
              <w:rPr>
                <w:rFonts w:ascii="Times New Roman" w:eastAsia="Times New Roman" w:hAnsi="Times New Roman" w:cs="Times New Roman"/>
                <w:color w:val="000000"/>
                <w:sz w:val="10"/>
                <w:szCs w:val="10"/>
              </w:rPr>
            </w:pPr>
          </w:p>
        </w:tc>
        <w:tc>
          <w:tcPr>
            <w:tcW w:w="850" w:type="dxa"/>
            <w:tcBorders>
              <w:top w:val="nil"/>
              <w:left w:val="single" w:sz="4" w:space="0" w:color="auto"/>
              <w:bottom w:val="single" w:sz="4" w:space="0" w:color="auto"/>
              <w:right w:val="single" w:sz="4" w:space="0" w:color="auto"/>
            </w:tcBorders>
            <w:shd w:val="clear" w:color="auto" w:fill="auto"/>
          </w:tcPr>
          <w:p w:rsidR="005239F0" w:rsidRDefault="005239F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 xml:space="preserve">*Uluslar arası proje başvuruları </w:t>
            </w:r>
          </w:p>
          <w:p w:rsidR="005239F0" w:rsidRPr="0007344D" w:rsidRDefault="005239F0" w:rsidP="00F273C6">
            <w:pPr>
              <w:spacing w:after="0"/>
              <w:rPr>
                <w:rFonts w:ascii="Times New Roman" w:eastAsia="Batang" w:hAnsi="Times New Roman" w:cs="Times New Roman"/>
                <w:sz w:val="12"/>
                <w:szCs w:val="12"/>
                <w:lang w:eastAsia="ko-KR"/>
              </w:rPr>
            </w:pPr>
          </w:p>
        </w:tc>
        <w:tc>
          <w:tcPr>
            <w:tcW w:w="567" w:type="dxa"/>
            <w:tcBorders>
              <w:top w:val="nil"/>
              <w:left w:val="single" w:sz="4" w:space="0" w:color="auto"/>
              <w:bottom w:val="single" w:sz="4" w:space="0" w:color="auto"/>
              <w:right w:val="single" w:sz="4" w:space="0" w:color="auto"/>
            </w:tcBorders>
            <w:shd w:val="clear" w:color="auto" w:fill="auto"/>
          </w:tcPr>
          <w:p w:rsidR="005239F0" w:rsidRDefault="005239F0" w:rsidP="00F273C6">
            <w:pPr>
              <w:spacing w:after="0"/>
              <w:rPr>
                <w:rFonts w:ascii="Times New Roman" w:eastAsia="Batang" w:hAnsi="Times New Roman" w:cs="Times New Roman"/>
                <w:sz w:val="12"/>
                <w:szCs w:val="12"/>
                <w:lang w:eastAsia="ko-KR"/>
              </w:rPr>
            </w:pPr>
          </w:p>
          <w:p w:rsidR="005239F0" w:rsidRDefault="005239F0" w:rsidP="00F273C6">
            <w:pPr>
              <w:spacing w:after="0"/>
              <w:rPr>
                <w:rFonts w:ascii="Times New Roman" w:eastAsia="Batang" w:hAnsi="Times New Roman" w:cs="Times New Roman"/>
                <w:sz w:val="12"/>
                <w:szCs w:val="12"/>
                <w:lang w:eastAsia="ko-KR"/>
              </w:rPr>
            </w:pPr>
          </w:p>
          <w:p w:rsidR="005239F0" w:rsidRPr="0007344D" w:rsidRDefault="005239F0" w:rsidP="000562D7">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w:t>
            </w:r>
          </w:p>
        </w:tc>
        <w:tc>
          <w:tcPr>
            <w:tcW w:w="709" w:type="dxa"/>
            <w:tcBorders>
              <w:top w:val="nil"/>
              <w:left w:val="single" w:sz="4" w:space="0" w:color="auto"/>
              <w:bottom w:val="single" w:sz="4" w:space="0" w:color="auto"/>
              <w:right w:val="single" w:sz="4" w:space="0" w:color="auto"/>
            </w:tcBorders>
            <w:shd w:val="clear" w:color="auto" w:fill="auto"/>
          </w:tcPr>
          <w:p w:rsidR="005239F0" w:rsidRDefault="005239F0" w:rsidP="00F273C6">
            <w:pPr>
              <w:spacing w:after="0"/>
              <w:rPr>
                <w:rFonts w:ascii="Times New Roman" w:eastAsia="Batang" w:hAnsi="Times New Roman" w:cs="Times New Roman"/>
                <w:sz w:val="12"/>
                <w:szCs w:val="12"/>
                <w:lang w:eastAsia="ko-KR"/>
              </w:rPr>
            </w:pPr>
          </w:p>
          <w:p w:rsidR="005239F0" w:rsidRDefault="005239F0" w:rsidP="00F273C6">
            <w:pPr>
              <w:spacing w:after="0"/>
              <w:rPr>
                <w:rFonts w:ascii="Times New Roman" w:eastAsia="Batang" w:hAnsi="Times New Roman" w:cs="Times New Roman"/>
                <w:sz w:val="12"/>
                <w:szCs w:val="12"/>
                <w:lang w:eastAsia="ko-KR"/>
              </w:rPr>
            </w:pPr>
          </w:p>
          <w:p w:rsidR="005239F0" w:rsidRPr="0007344D" w:rsidRDefault="005239F0" w:rsidP="000562D7">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39F0" w:rsidRDefault="005239F0" w:rsidP="000562D7">
            <w:pPr>
              <w:spacing w:after="0"/>
              <w:rPr>
                <w:rFonts w:ascii="Times New Roman" w:hAnsi="Times New Roman" w:cs="Times New Roman"/>
                <w:sz w:val="12"/>
                <w:szCs w:val="12"/>
              </w:rPr>
            </w:pPr>
          </w:p>
          <w:p w:rsidR="005239F0" w:rsidRDefault="005239F0" w:rsidP="000562D7">
            <w:pPr>
              <w:spacing w:after="0"/>
              <w:rPr>
                <w:rFonts w:ascii="Times New Roman" w:hAnsi="Times New Roman" w:cs="Times New Roman"/>
                <w:sz w:val="12"/>
                <w:szCs w:val="12"/>
              </w:rPr>
            </w:pPr>
            <w:r w:rsidRPr="0007344D">
              <w:rPr>
                <w:rFonts w:ascii="Times New Roman" w:hAnsi="Times New Roman" w:cs="Times New Roman"/>
                <w:sz w:val="12"/>
                <w:szCs w:val="12"/>
              </w:rPr>
              <w:t>Okul İdaresi</w:t>
            </w:r>
          </w:p>
          <w:p w:rsidR="005239F0" w:rsidRDefault="005239F0" w:rsidP="00F273C6">
            <w:pPr>
              <w:spacing w:after="0"/>
              <w:rPr>
                <w:rFonts w:ascii="Times New Roman" w:eastAsia="Batang" w:hAnsi="Times New Roman" w:cs="Times New Roman"/>
                <w:sz w:val="10"/>
                <w:szCs w:val="10"/>
                <w:lang w:eastAsia="ko-KR"/>
              </w:rPr>
            </w:pPr>
            <w:r w:rsidRPr="000562D7">
              <w:rPr>
                <w:rFonts w:ascii="Times New Roman" w:eastAsia="Batang" w:hAnsi="Times New Roman" w:cs="Times New Roman"/>
                <w:sz w:val="10"/>
                <w:szCs w:val="10"/>
                <w:lang w:eastAsia="ko-KR"/>
              </w:rPr>
              <w:t>Nihal Kavuncu</w:t>
            </w:r>
          </w:p>
          <w:p w:rsidR="005239F0" w:rsidRPr="000562D7" w:rsidRDefault="005239F0" w:rsidP="00F273C6">
            <w:pPr>
              <w:spacing w:after="0"/>
              <w:rPr>
                <w:rFonts w:ascii="Times New Roman" w:eastAsia="Batang" w:hAnsi="Times New Roman" w:cs="Times New Roman"/>
                <w:sz w:val="10"/>
                <w:szCs w:val="10"/>
                <w:lang w:eastAsia="ko-KR"/>
              </w:rPr>
            </w:pPr>
            <w:r>
              <w:rPr>
                <w:rFonts w:ascii="Times New Roman" w:eastAsia="Batang" w:hAnsi="Times New Roman" w:cs="Times New Roman"/>
                <w:sz w:val="10"/>
                <w:szCs w:val="10"/>
                <w:lang w:eastAsia="ko-KR"/>
              </w:rPr>
              <w:t>Handan Sarıca</w:t>
            </w:r>
          </w:p>
        </w:tc>
        <w:tc>
          <w:tcPr>
            <w:tcW w:w="160" w:type="dxa"/>
            <w:tcBorders>
              <w:top w:val="single" w:sz="4" w:space="0" w:color="auto"/>
              <w:left w:val="single" w:sz="4" w:space="0" w:color="auto"/>
              <w:bottom w:val="single" w:sz="4" w:space="0" w:color="auto"/>
              <w:right w:val="single" w:sz="4" w:space="0" w:color="auto"/>
            </w:tcBorders>
            <w:vAlign w:val="center"/>
          </w:tcPr>
          <w:p w:rsidR="005239F0" w:rsidRPr="0007344D" w:rsidRDefault="005239F0" w:rsidP="00F273C6">
            <w:pPr>
              <w:spacing w:after="0"/>
              <w:rPr>
                <w:rFonts w:ascii="Times New Roman" w:eastAsia="Batang" w:hAnsi="Times New Roman" w:cs="Times New Roman"/>
                <w:sz w:val="12"/>
                <w:szCs w:val="12"/>
                <w:lang w:eastAsia="ko-KR"/>
              </w:rPr>
            </w:pPr>
          </w:p>
        </w:tc>
        <w:tc>
          <w:tcPr>
            <w:tcW w:w="833" w:type="dxa"/>
            <w:tcBorders>
              <w:top w:val="single" w:sz="4" w:space="0" w:color="auto"/>
              <w:left w:val="single" w:sz="4" w:space="0" w:color="auto"/>
              <w:bottom w:val="single" w:sz="4" w:space="0" w:color="auto"/>
              <w:right w:val="single" w:sz="4" w:space="0" w:color="auto"/>
            </w:tcBorders>
            <w:vAlign w:val="center"/>
          </w:tcPr>
          <w:p w:rsidR="005239F0" w:rsidRPr="0007344D" w:rsidRDefault="005239F0" w:rsidP="000562D7">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w:t>
            </w: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07344D"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07344D"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07344D"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07344D"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07344D"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07344D"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07344D"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07344D"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07344D" w:rsidRDefault="005239F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07344D"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07344D"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B639AF" w:rsidRDefault="005239F0" w:rsidP="00F273C6">
            <w:pPr>
              <w:spacing w:after="0"/>
              <w:rPr>
                <w:rFonts w:ascii="Arial" w:eastAsia="Batang" w:hAnsi="Arial" w:cs="Arial"/>
                <w:sz w:val="8"/>
                <w:szCs w:val="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0562D7" w:rsidRDefault="005239F0" w:rsidP="00F273C6">
            <w:pPr>
              <w:spacing w:after="0"/>
              <w:rPr>
                <w:rFonts w:ascii="Times New Roman" w:eastAsia="Batang" w:hAnsi="Times New Roman" w:cs="Times New Roman"/>
                <w:sz w:val="12"/>
                <w:szCs w:val="12"/>
                <w:lang w:eastAsia="ko-KR"/>
              </w:rPr>
            </w:pPr>
            <w:r w:rsidRPr="000562D7">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0562D7" w:rsidRDefault="005239F0" w:rsidP="00F273C6">
            <w:pPr>
              <w:spacing w:after="0"/>
              <w:rPr>
                <w:rFonts w:ascii="Times New Roman" w:eastAsia="Batang" w:hAnsi="Times New Roman" w:cs="Times New Roman"/>
                <w:sz w:val="12"/>
                <w:szCs w:val="12"/>
                <w:lang w:eastAsia="ko-KR"/>
              </w:rPr>
            </w:pPr>
            <w:r w:rsidRPr="000562D7">
              <w:rPr>
                <w:rFonts w:ascii="Times New Roman" w:eastAsia="Batang" w:hAnsi="Times New Roman" w:cs="Times New Roman"/>
                <w:sz w:val="12"/>
                <w:szCs w:val="12"/>
                <w:lang w:eastAsia="ko-KR"/>
              </w:rPr>
              <w:t>x</w:t>
            </w: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0562D7" w:rsidRDefault="005239F0" w:rsidP="00F273C6">
            <w:pPr>
              <w:spacing w:after="0"/>
              <w:rPr>
                <w:rFonts w:ascii="Times New Roman" w:eastAsia="Batang" w:hAnsi="Times New Roman" w:cs="Times New Roman"/>
                <w:sz w:val="12"/>
                <w:szCs w:val="12"/>
                <w:lang w:eastAsia="ko-KR"/>
              </w:rPr>
            </w:pPr>
            <w:r w:rsidRPr="000562D7">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8" w:space="0" w:color="auto"/>
            </w:tcBorders>
            <w:vAlign w:val="center"/>
          </w:tcPr>
          <w:p w:rsidR="005239F0" w:rsidRPr="000562D7" w:rsidRDefault="005239F0" w:rsidP="00F273C6">
            <w:pPr>
              <w:spacing w:after="0"/>
              <w:rPr>
                <w:rFonts w:ascii="Times New Roman" w:eastAsia="Batang" w:hAnsi="Times New Roman" w:cs="Times New Roman"/>
                <w:sz w:val="12"/>
                <w:szCs w:val="12"/>
                <w:lang w:eastAsia="ko-KR"/>
              </w:rPr>
            </w:pPr>
            <w:r w:rsidRPr="000562D7">
              <w:rPr>
                <w:rFonts w:ascii="Times New Roman" w:eastAsia="Batang" w:hAnsi="Times New Roman" w:cs="Times New Roman"/>
                <w:sz w:val="12"/>
                <w:szCs w:val="12"/>
                <w:lang w:eastAsia="ko-KR"/>
              </w:rPr>
              <w:t>x</w:t>
            </w:r>
          </w:p>
        </w:tc>
      </w:tr>
      <w:tr w:rsidR="005239F0" w:rsidRPr="005239F0" w:rsidTr="003C3120">
        <w:trPr>
          <w:trHeight w:val="529"/>
        </w:trPr>
        <w:tc>
          <w:tcPr>
            <w:tcW w:w="212" w:type="dxa"/>
            <w:vMerge/>
            <w:tcBorders>
              <w:left w:val="single" w:sz="8" w:space="0" w:color="auto"/>
              <w:right w:val="single" w:sz="4" w:space="0" w:color="auto"/>
            </w:tcBorders>
            <w:vAlign w:val="center"/>
          </w:tcPr>
          <w:p w:rsidR="005239F0" w:rsidRPr="002E1F94" w:rsidRDefault="005239F0" w:rsidP="00F273C6">
            <w:pPr>
              <w:spacing w:after="0"/>
              <w:rPr>
                <w:rFonts w:ascii="Times New Roman" w:eastAsia="Batang" w:hAnsi="Times New Roman" w:cs="Times New Roman"/>
                <w:b/>
                <w:bCs/>
                <w:sz w:val="12"/>
                <w:szCs w:val="12"/>
                <w:lang w:eastAsia="ko-KR"/>
              </w:rPr>
            </w:pPr>
          </w:p>
        </w:tc>
        <w:tc>
          <w:tcPr>
            <w:tcW w:w="709" w:type="dxa"/>
            <w:vMerge/>
            <w:tcBorders>
              <w:left w:val="nil"/>
              <w:right w:val="nil"/>
            </w:tcBorders>
            <w:vAlign w:val="center"/>
          </w:tcPr>
          <w:p w:rsidR="005239F0" w:rsidRPr="009D6AE2" w:rsidRDefault="005239F0" w:rsidP="009D6AE2">
            <w:pPr>
              <w:spacing w:after="0"/>
              <w:rPr>
                <w:rFonts w:ascii="Times New Roman" w:eastAsia="Times New Roman" w:hAnsi="Times New Roman" w:cs="Times New Roman"/>
                <w:color w:val="222222"/>
                <w:sz w:val="12"/>
                <w:szCs w:val="12"/>
              </w:rPr>
            </w:pPr>
          </w:p>
        </w:tc>
        <w:tc>
          <w:tcPr>
            <w:tcW w:w="709" w:type="dxa"/>
            <w:vMerge/>
            <w:tcBorders>
              <w:left w:val="single" w:sz="4" w:space="0" w:color="auto"/>
              <w:right w:val="single" w:sz="4" w:space="0" w:color="auto"/>
            </w:tcBorders>
            <w:vAlign w:val="center"/>
          </w:tcPr>
          <w:p w:rsidR="005239F0" w:rsidRDefault="005239F0" w:rsidP="0007344D">
            <w:pPr>
              <w:spacing w:after="0" w:line="240" w:lineRule="auto"/>
              <w:jc w:val="both"/>
              <w:rPr>
                <w:rFonts w:ascii="Times New Roman" w:eastAsia="Times New Roman" w:hAnsi="Times New Roman" w:cs="Times New Roman"/>
                <w:color w:val="000000"/>
                <w:sz w:val="10"/>
                <w:szCs w:val="1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39F0" w:rsidRDefault="005239F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*Aile katılımı etkinlikleri</w:t>
            </w:r>
          </w:p>
          <w:p w:rsidR="005239F0" w:rsidRDefault="005239F0" w:rsidP="00F273C6">
            <w:pPr>
              <w:spacing w:after="0"/>
              <w:rPr>
                <w:rFonts w:ascii="Times New Roman" w:eastAsia="Batang" w:hAnsi="Times New Roman" w:cs="Times New Roman"/>
                <w:sz w:val="12"/>
                <w:szCs w:val="12"/>
                <w:lang w:eastAsia="ko-K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239F0" w:rsidRDefault="005239F0" w:rsidP="00F273C6">
            <w:pPr>
              <w:spacing w:after="0"/>
              <w:rPr>
                <w:rFonts w:ascii="Times New Roman" w:eastAsia="Batang" w:hAnsi="Times New Roman" w:cs="Times New Roman"/>
                <w:sz w:val="12"/>
                <w:szCs w:val="12"/>
                <w:lang w:eastAsia="ko-KR"/>
              </w:rPr>
            </w:pPr>
          </w:p>
          <w:p w:rsidR="005239F0" w:rsidRDefault="005239F0" w:rsidP="000562D7">
            <w:pPr>
              <w:spacing w:after="0"/>
              <w:jc w:val="center"/>
              <w:rPr>
                <w:rFonts w:ascii="Times New Roman" w:eastAsia="Batang" w:hAnsi="Times New Roman" w:cs="Times New Roman"/>
                <w:sz w:val="12"/>
                <w:szCs w:val="12"/>
                <w:lang w:eastAsia="ko-KR"/>
              </w:rPr>
            </w:pPr>
          </w:p>
          <w:p w:rsidR="005239F0" w:rsidRPr="0007344D" w:rsidRDefault="005239F0" w:rsidP="000562D7">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%70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239F0" w:rsidRDefault="005239F0" w:rsidP="000562D7">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 xml:space="preserve"> </w:t>
            </w:r>
          </w:p>
          <w:p w:rsidR="005239F0" w:rsidRDefault="005239F0" w:rsidP="000562D7">
            <w:pPr>
              <w:spacing w:after="0"/>
              <w:jc w:val="center"/>
              <w:rPr>
                <w:rFonts w:ascii="Times New Roman" w:eastAsia="Batang" w:hAnsi="Times New Roman" w:cs="Times New Roman"/>
                <w:sz w:val="12"/>
                <w:szCs w:val="12"/>
                <w:lang w:eastAsia="ko-KR"/>
              </w:rPr>
            </w:pPr>
          </w:p>
          <w:p w:rsidR="005239F0" w:rsidRDefault="005239F0" w:rsidP="000562D7">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%70</w:t>
            </w:r>
          </w:p>
          <w:p w:rsidR="005239F0" w:rsidRPr="0007344D" w:rsidRDefault="005239F0" w:rsidP="000562D7">
            <w:pPr>
              <w:spacing w:after="0"/>
              <w:jc w:val="center"/>
              <w:rPr>
                <w:rFonts w:ascii="Times New Roman" w:eastAsia="Batang" w:hAnsi="Times New Roman" w:cs="Times New Roman"/>
                <w:sz w:val="12"/>
                <w:szCs w:val="12"/>
                <w:lang w:eastAsia="ko-KR"/>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39F0" w:rsidRDefault="005239F0" w:rsidP="005239F0">
            <w:pPr>
              <w:spacing w:after="0"/>
              <w:jc w:val="center"/>
              <w:rPr>
                <w:rFonts w:ascii="Times New Roman" w:eastAsia="Batang" w:hAnsi="Times New Roman" w:cs="Times New Roman"/>
                <w:sz w:val="12"/>
                <w:szCs w:val="12"/>
                <w:lang w:eastAsia="ko-KR"/>
              </w:rPr>
            </w:pPr>
          </w:p>
          <w:p w:rsidR="005239F0" w:rsidRDefault="005239F0" w:rsidP="005239F0">
            <w:pPr>
              <w:spacing w:after="0"/>
              <w:jc w:val="center"/>
              <w:rPr>
                <w:rFonts w:ascii="Times New Roman" w:eastAsia="Batang" w:hAnsi="Times New Roman" w:cs="Times New Roman"/>
                <w:sz w:val="12"/>
                <w:szCs w:val="12"/>
                <w:lang w:eastAsia="ko-KR"/>
              </w:rPr>
            </w:pPr>
          </w:p>
          <w:p w:rsidR="005239F0" w:rsidRDefault="005239F0" w:rsidP="005239F0">
            <w:pPr>
              <w:spacing w:after="0"/>
              <w:jc w:val="center"/>
              <w:rPr>
                <w:rFonts w:ascii="Times New Roman" w:eastAsia="Batang" w:hAnsi="Times New Roman" w:cs="Times New Roman"/>
                <w:sz w:val="12"/>
                <w:szCs w:val="12"/>
                <w:lang w:eastAsia="ko-KR"/>
              </w:rPr>
            </w:pPr>
            <w:r>
              <w:rPr>
                <w:rFonts w:ascii="Times New Roman" w:hAnsi="Times New Roman" w:cs="Times New Roman"/>
                <w:sz w:val="12"/>
                <w:szCs w:val="12"/>
              </w:rPr>
              <w:t>Öğretmenler</w:t>
            </w:r>
          </w:p>
          <w:p w:rsidR="005239F0" w:rsidRPr="0007344D" w:rsidRDefault="005239F0" w:rsidP="005239F0">
            <w:pPr>
              <w:spacing w:after="0"/>
              <w:jc w:val="center"/>
              <w:rPr>
                <w:rFonts w:ascii="Times New Roman" w:eastAsia="Batang" w:hAnsi="Times New Roman" w:cs="Times New Roman"/>
                <w:sz w:val="12"/>
                <w:szCs w:val="12"/>
                <w:lang w:eastAsia="ko-KR"/>
              </w:rPr>
            </w:pPr>
          </w:p>
        </w:tc>
        <w:tc>
          <w:tcPr>
            <w:tcW w:w="160" w:type="dxa"/>
            <w:tcBorders>
              <w:top w:val="single" w:sz="4" w:space="0" w:color="auto"/>
              <w:left w:val="single" w:sz="4" w:space="0" w:color="auto"/>
              <w:bottom w:val="single" w:sz="4" w:space="0" w:color="auto"/>
              <w:right w:val="single" w:sz="4" w:space="0" w:color="auto"/>
            </w:tcBorders>
            <w:vAlign w:val="center"/>
          </w:tcPr>
          <w:p w:rsidR="005239F0" w:rsidRPr="0007344D" w:rsidRDefault="005239F0" w:rsidP="00F273C6">
            <w:pPr>
              <w:spacing w:after="0"/>
              <w:rPr>
                <w:rFonts w:ascii="Times New Roman" w:eastAsia="Batang" w:hAnsi="Times New Roman" w:cs="Times New Roman"/>
                <w:sz w:val="12"/>
                <w:szCs w:val="12"/>
                <w:lang w:eastAsia="ko-KR"/>
              </w:rPr>
            </w:pPr>
          </w:p>
        </w:tc>
        <w:tc>
          <w:tcPr>
            <w:tcW w:w="833" w:type="dxa"/>
            <w:tcBorders>
              <w:top w:val="single" w:sz="4" w:space="0" w:color="auto"/>
              <w:left w:val="single" w:sz="4" w:space="0" w:color="auto"/>
              <w:bottom w:val="single" w:sz="4" w:space="0" w:color="auto"/>
              <w:right w:val="single" w:sz="4" w:space="0" w:color="auto"/>
            </w:tcBorders>
            <w:vAlign w:val="center"/>
          </w:tcPr>
          <w:p w:rsidR="005239F0" w:rsidRPr="0007344D" w:rsidRDefault="005239F0"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Okul Aile Bir.</w:t>
            </w: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sidRPr="005239F0">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sidRPr="005239F0">
              <w:rPr>
                <w:rFonts w:ascii="Times New Roman" w:eastAsia="Batang" w:hAnsi="Times New Roman" w:cs="Times New Roman"/>
                <w:sz w:val="12"/>
                <w:szCs w:val="12"/>
                <w:lang w:eastAsia="ko-KR"/>
              </w:rPr>
              <w:t>x</w:t>
            </w: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sidRPr="005239F0">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sidRPr="005239F0">
              <w:rPr>
                <w:rFonts w:ascii="Times New Roman" w:eastAsia="Batang" w:hAnsi="Times New Roman" w:cs="Times New Roman"/>
                <w:sz w:val="12"/>
                <w:szCs w:val="12"/>
                <w:lang w:eastAsia="ko-KR"/>
              </w:rPr>
              <w:t>x</w:t>
            </w: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sidRPr="005239F0">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sidRPr="005239F0">
              <w:rPr>
                <w:rFonts w:ascii="Times New Roman" w:eastAsia="Batang" w:hAnsi="Times New Roman" w:cs="Times New Roman"/>
                <w:sz w:val="12"/>
                <w:szCs w:val="12"/>
                <w:lang w:eastAsia="ko-KR"/>
              </w:rPr>
              <w:t>x</w:t>
            </w: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sidRPr="005239F0">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sidRPr="005239F0">
              <w:rPr>
                <w:rFonts w:ascii="Times New Roman" w:eastAsia="Batang" w:hAnsi="Times New Roman" w:cs="Times New Roman"/>
                <w:sz w:val="12"/>
                <w:szCs w:val="12"/>
                <w:lang w:eastAsia="ko-KR"/>
              </w:rPr>
              <w:t>x</w:t>
            </w: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sidRPr="005239F0">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sidRPr="005239F0">
              <w:rPr>
                <w:rFonts w:ascii="Times New Roman" w:eastAsia="Batang" w:hAnsi="Times New Roman" w:cs="Times New Roman"/>
                <w:sz w:val="12"/>
                <w:szCs w:val="12"/>
                <w:lang w:eastAsia="ko-KR"/>
              </w:rPr>
              <w:t>x</w:t>
            </w: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sidRPr="005239F0">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sidRPr="005239F0">
              <w:rPr>
                <w:rFonts w:ascii="Times New Roman" w:eastAsia="Batang" w:hAnsi="Times New Roman" w:cs="Times New Roman"/>
                <w:sz w:val="12"/>
                <w:szCs w:val="12"/>
                <w:lang w:eastAsia="ko-KR"/>
              </w:rPr>
              <w:t>x</w:t>
            </w: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sidRPr="005239F0">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sidRPr="005239F0">
              <w:rPr>
                <w:rFonts w:ascii="Times New Roman" w:eastAsia="Batang" w:hAnsi="Times New Roman" w:cs="Times New Roman"/>
                <w:sz w:val="12"/>
                <w:szCs w:val="12"/>
                <w:lang w:eastAsia="ko-KR"/>
              </w:rPr>
              <w:t>x</w:t>
            </w: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sidRPr="005239F0">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8"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sidRPr="005239F0">
              <w:rPr>
                <w:rFonts w:ascii="Times New Roman" w:eastAsia="Batang" w:hAnsi="Times New Roman" w:cs="Times New Roman"/>
                <w:sz w:val="12"/>
                <w:szCs w:val="12"/>
                <w:lang w:eastAsia="ko-KR"/>
              </w:rPr>
              <w:t>x</w:t>
            </w:r>
          </w:p>
        </w:tc>
      </w:tr>
      <w:tr w:rsidR="005239F0" w:rsidRPr="005239F0" w:rsidTr="003C3120">
        <w:trPr>
          <w:trHeight w:val="766"/>
        </w:trPr>
        <w:tc>
          <w:tcPr>
            <w:tcW w:w="212" w:type="dxa"/>
            <w:vMerge/>
            <w:tcBorders>
              <w:left w:val="single" w:sz="8" w:space="0" w:color="auto"/>
              <w:right w:val="single" w:sz="4" w:space="0" w:color="auto"/>
            </w:tcBorders>
            <w:vAlign w:val="center"/>
          </w:tcPr>
          <w:p w:rsidR="005239F0" w:rsidRPr="002E1F94" w:rsidRDefault="005239F0" w:rsidP="00F273C6">
            <w:pPr>
              <w:spacing w:after="0"/>
              <w:rPr>
                <w:rFonts w:ascii="Times New Roman" w:eastAsia="Batang" w:hAnsi="Times New Roman" w:cs="Times New Roman"/>
                <w:b/>
                <w:bCs/>
                <w:sz w:val="12"/>
                <w:szCs w:val="12"/>
                <w:lang w:eastAsia="ko-KR"/>
              </w:rPr>
            </w:pPr>
          </w:p>
        </w:tc>
        <w:tc>
          <w:tcPr>
            <w:tcW w:w="709" w:type="dxa"/>
            <w:vMerge/>
            <w:tcBorders>
              <w:left w:val="nil"/>
              <w:right w:val="nil"/>
            </w:tcBorders>
            <w:vAlign w:val="center"/>
          </w:tcPr>
          <w:p w:rsidR="005239F0" w:rsidRPr="009D6AE2" w:rsidRDefault="005239F0" w:rsidP="009D6AE2">
            <w:pPr>
              <w:spacing w:after="0"/>
              <w:rPr>
                <w:rFonts w:ascii="Times New Roman" w:eastAsia="Times New Roman" w:hAnsi="Times New Roman" w:cs="Times New Roman"/>
                <w:color w:val="222222"/>
                <w:sz w:val="12"/>
                <w:szCs w:val="12"/>
              </w:rPr>
            </w:pPr>
          </w:p>
        </w:tc>
        <w:tc>
          <w:tcPr>
            <w:tcW w:w="709" w:type="dxa"/>
            <w:vMerge/>
            <w:tcBorders>
              <w:left w:val="single" w:sz="4" w:space="0" w:color="auto"/>
              <w:bottom w:val="single" w:sz="4" w:space="0" w:color="auto"/>
              <w:right w:val="single" w:sz="4" w:space="0" w:color="auto"/>
            </w:tcBorders>
            <w:vAlign w:val="center"/>
          </w:tcPr>
          <w:p w:rsidR="005239F0" w:rsidRDefault="005239F0" w:rsidP="0007344D">
            <w:pPr>
              <w:spacing w:after="0" w:line="240" w:lineRule="auto"/>
              <w:jc w:val="both"/>
              <w:rPr>
                <w:rFonts w:ascii="Times New Roman" w:eastAsia="Times New Roman" w:hAnsi="Times New Roman" w:cs="Times New Roman"/>
                <w:color w:val="000000"/>
                <w:sz w:val="10"/>
                <w:szCs w:val="1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39F0" w:rsidRDefault="005239F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*Sosyal-kültürel faaliyetler ve geziler</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239F0" w:rsidRDefault="005239F0" w:rsidP="005239F0">
            <w:pPr>
              <w:spacing w:after="0"/>
              <w:jc w:val="center"/>
              <w:rPr>
                <w:rFonts w:ascii="Times New Roman" w:eastAsia="Batang" w:hAnsi="Times New Roman" w:cs="Times New Roman"/>
                <w:sz w:val="12"/>
                <w:szCs w:val="12"/>
                <w:lang w:eastAsia="ko-KR"/>
              </w:rPr>
            </w:pPr>
          </w:p>
          <w:p w:rsidR="005239F0" w:rsidRDefault="005239F0" w:rsidP="005239F0">
            <w:pPr>
              <w:spacing w:after="0"/>
              <w:jc w:val="center"/>
              <w:rPr>
                <w:rFonts w:ascii="Times New Roman" w:eastAsia="Batang" w:hAnsi="Times New Roman" w:cs="Times New Roman"/>
                <w:sz w:val="12"/>
                <w:szCs w:val="12"/>
                <w:lang w:eastAsia="ko-KR"/>
              </w:rPr>
            </w:pPr>
          </w:p>
          <w:p w:rsidR="005239F0" w:rsidRPr="0007344D" w:rsidRDefault="005239F0" w:rsidP="005239F0">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239F0" w:rsidRDefault="005239F0" w:rsidP="005239F0">
            <w:pPr>
              <w:spacing w:after="0"/>
              <w:jc w:val="center"/>
              <w:rPr>
                <w:rFonts w:ascii="Times New Roman" w:eastAsia="Batang" w:hAnsi="Times New Roman" w:cs="Times New Roman"/>
                <w:sz w:val="12"/>
                <w:szCs w:val="12"/>
                <w:lang w:eastAsia="ko-KR"/>
              </w:rPr>
            </w:pPr>
          </w:p>
          <w:p w:rsidR="005239F0" w:rsidRDefault="005239F0" w:rsidP="005239F0">
            <w:pPr>
              <w:spacing w:after="0"/>
              <w:jc w:val="center"/>
              <w:rPr>
                <w:rFonts w:ascii="Times New Roman" w:eastAsia="Batang" w:hAnsi="Times New Roman" w:cs="Times New Roman"/>
                <w:sz w:val="12"/>
                <w:szCs w:val="12"/>
                <w:lang w:eastAsia="ko-KR"/>
              </w:rPr>
            </w:pPr>
          </w:p>
          <w:p w:rsidR="005239F0" w:rsidRPr="0007344D" w:rsidRDefault="005239F0" w:rsidP="005239F0">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12</w:t>
            </w:r>
          </w:p>
        </w:tc>
        <w:tc>
          <w:tcPr>
            <w:tcW w:w="850" w:type="dxa"/>
            <w:tcBorders>
              <w:top w:val="single" w:sz="4" w:space="0" w:color="auto"/>
              <w:left w:val="single" w:sz="4" w:space="0" w:color="auto"/>
              <w:bottom w:val="single" w:sz="4" w:space="0" w:color="000000"/>
              <w:right w:val="single" w:sz="4" w:space="0" w:color="auto"/>
            </w:tcBorders>
            <w:shd w:val="clear" w:color="auto" w:fill="auto"/>
          </w:tcPr>
          <w:p w:rsidR="005239F0" w:rsidRDefault="005239F0" w:rsidP="005239F0">
            <w:pPr>
              <w:spacing w:after="0"/>
              <w:jc w:val="center"/>
              <w:rPr>
                <w:rFonts w:ascii="Times New Roman" w:hAnsi="Times New Roman" w:cs="Times New Roman"/>
                <w:sz w:val="12"/>
                <w:szCs w:val="12"/>
              </w:rPr>
            </w:pPr>
          </w:p>
          <w:p w:rsidR="005239F0" w:rsidRDefault="005239F0" w:rsidP="005239F0">
            <w:pPr>
              <w:spacing w:after="0"/>
              <w:jc w:val="center"/>
              <w:rPr>
                <w:rFonts w:ascii="Times New Roman" w:hAnsi="Times New Roman" w:cs="Times New Roman"/>
                <w:sz w:val="12"/>
                <w:szCs w:val="12"/>
              </w:rPr>
            </w:pPr>
            <w:r w:rsidRPr="0007344D">
              <w:rPr>
                <w:rFonts w:ascii="Times New Roman" w:hAnsi="Times New Roman" w:cs="Times New Roman"/>
                <w:sz w:val="12"/>
                <w:szCs w:val="12"/>
              </w:rPr>
              <w:t>Okul İdaresi</w:t>
            </w:r>
          </w:p>
          <w:p w:rsidR="005239F0" w:rsidRDefault="005239F0" w:rsidP="005239F0">
            <w:pPr>
              <w:spacing w:after="0"/>
              <w:jc w:val="center"/>
              <w:rPr>
                <w:rFonts w:ascii="Times New Roman" w:eastAsia="Batang" w:hAnsi="Times New Roman" w:cs="Times New Roman"/>
                <w:sz w:val="12"/>
                <w:szCs w:val="12"/>
                <w:lang w:eastAsia="ko-KR"/>
              </w:rPr>
            </w:pPr>
            <w:r>
              <w:rPr>
                <w:rFonts w:ascii="Times New Roman" w:hAnsi="Times New Roman" w:cs="Times New Roman"/>
                <w:sz w:val="12"/>
                <w:szCs w:val="12"/>
              </w:rPr>
              <w:t>Öğretmenler</w:t>
            </w:r>
          </w:p>
          <w:p w:rsidR="005239F0" w:rsidRPr="0007344D" w:rsidRDefault="005239F0" w:rsidP="00F273C6">
            <w:pPr>
              <w:spacing w:after="0"/>
              <w:rPr>
                <w:rFonts w:ascii="Times New Roman" w:eastAsia="Batang" w:hAnsi="Times New Roman" w:cs="Times New Roman"/>
                <w:sz w:val="12"/>
                <w:szCs w:val="12"/>
                <w:lang w:eastAsia="ko-KR"/>
              </w:rPr>
            </w:pPr>
          </w:p>
        </w:tc>
        <w:tc>
          <w:tcPr>
            <w:tcW w:w="160" w:type="dxa"/>
            <w:tcBorders>
              <w:top w:val="single" w:sz="4" w:space="0" w:color="auto"/>
              <w:left w:val="single" w:sz="4" w:space="0" w:color="auto"/>
              <w:bottom w:val="single" w:sz="4" w:space="0" w:color="auto"/>
              <w:right w:val="single" w:sz="4" w:space="0" w:color="auto"/>
            </w:tcBorders>
            <w:vAlign w:val="center"/>
          </w:tcPr>
          <w:p w:rsidR="005239F0" w:rsidRPr="0007344D" w:rsidRDefault="005239F0" w:rsidP="00F273C6">
            <w:pPr>
              <w:spacing w:after="0"/>
              <w:rPr>
                <w:rFonts w:ascii="Times New Roman" w:eastAsia="Batang" w:hAnsi="Times New Roman" w:cs="Times New Roman"/>
                <w:sz w:val="12"/>
                <w:szCs w:val="12"/>
                <w:lang w:eastAsia="ko-KR"/>
              </w:rPr>
            </w:pPr>
          </w:p>
        </w:tc>
        <w:tc>
          <w:tcPr>
            <w:tcW w:w="833" w:type="dxa"/>
            <w:tcBorders>
              <w:top w:val="single" w:sz="4" w:space="0" w:color="auto"/>
              <w:left w:val="single" w:sz="4" w:space="0" w:color="auto"/>
              <w:bottom w:val="single" w:sz="4" w:space="0" w:color="000000"/>
              <w:right w:val="single" w:sz="4" w:space="0" w:color="auto"/>
            </w:tcBorders>
            <w:vAlign w:val="center"/>
          </w:tcPr>
          <w:p w:rsidR="005239F0" w:rsidRPr="0007344D" w:rsidRDefault="005239F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Okul Aile Bir.</w:t>
            </w: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000000"/>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000000"/>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000000"/>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000000"/>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000000"/>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1</w:t>
            </w: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2</w:t>
            </w: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2</w:t>
            </w: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13</w:t>
            </w: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15</w:t>
            </w: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18</w:t>
            </w:r>
          </w:p>
        </w:tc>
        <w:tc>
          <w:tcPr>
            <w:tcW w:w="284" w:type="dxa"/>
            <w:tcBorders>
              <w:top w:val="single" w:sz="4" w:space="0" w:color="auto"/>
              <w:left w:val="single" w:sz="4" w:space="0" w:color="auto"/>
              <w:bottom w:val="single" w:sz="4" w:space="0" w:color="auto"/>
              <w:right w:val="single" w:sz="8"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20</w:t>
            </w:r>
          </w:p>
        </w:tc>
      </w:tr>
      <w:tr w:rsidR="005239F0" w:rsidRPr="005239F0" w:rsidTr="003C3120">
        <w:trPr>
          <w:trHeight w:val="1161"/>
        </w:trPr>
        <w:tc>
          <w:tcPr>
            <w:tcW w:w="212" w:type="dxa"/>
            <w:vMerge/>
            <w:tcBorders>
              <w:left w:val="single" w:sz="8" w:space="0" w:color="auto"/>
              <w:right w:val="single" w:sz="4" w:space="0" w:color="auto"/>
            </w:tcBorders>
            <w:vAlign w:val="center"/>
          </w:tcPr>
          <w:p w:rsidR="005239F0" w:rsidRPr="002E1F94" w:rsidRDefault="005239F0" w:rsidP="00F273C6">
            <w:pPr>
              <w:spacing w:after="0"/>
              <w:rPr>
                <w:rFonts w:ascii="Times New Roman" w:eastAsia="Batang" w:hAnsi="Times New Roman" w:cs="Times New Roman"/>
                <w:b/>
                <w:bCs/>
                <w:sz w:val="12"/>
                <w:szCs w:val="12"/>
                <w:lang w:eastAsia="ko-KR"/>
              </w:rPr>
            </w:pPr>
          </w:p>
        </w:tc>
        <w:tc>
          <w:tcPr>
            <w:tcW w:w="709" w:type="dxa"/>
            <w:vMerge/>
            <w:tcBorders>
              <w:left w:val="nil"/>
              <w:right w:val="nil"/>
            </w:tcBorders>
            <w:vAlign w:val="center"/>
          </w:tcPr>
          <w:p w:rsidR="005239F0" w:rsidRPr="00B639AF" w:rsidRDefault="005239F0" w:rsidP="00F273C6">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right w:val="single" w:sz="4" w:space="0" w:color="auto"/>
            </w:tcBorders>
            <w:shd w:val="clear" w:color="auto" w:fill="auto"/>
          </w:tcPr>
          <w:p w:rsidR="005239F0" w:rsidRDefault="005239F0" w:rsidP="0007344D">
            <w:pPr>
              <w:spacing w:before="100" w:beforeAutospacing="1" w:after="0" w:line="240" w:lineRule="auto"/>
              <w:jc w:val="both"/>
              <w:rPr>
                <w:rFonts w:ascii="Times New Roman" w:eastAsia="Times New Roman" w:hAnsi="Times New Roman" w:cs="Times New Roman"/>
                <w:color w:val="000000"/>
                <w:sz w:val="10"/>
                <w:szCs w:val="10"/>
              </w:rPr>
            </w:pPr>
          </w:p>
          <w:p w:rsidR="005239F0" w:rsidRDefault="005239F0" w:rsidP="0007344D">
            <w:pPr>
              <w:spacing w:after="0" w:line="240" w:lineRule="auto"/>
              <w:jc w:val="both"/>
              <w:rPr>
                <w:rFonts w:ascii="Times New Roman" w:eastAsia="Times New Roman" w:hAnsi="Times New Roman" w:cs="Times New Roman"/>
                <w:color w:val="000000"/>
                <w:sz w:val="10"/>
                <w:szCs w:val="10"/>
              </w:rPr>
            </w:pPr>
          </w:p>
          <w:p w:rsidR="005239F0" w:rsidRPr="00B639AF" w:rsidRDefault="005239F0" w:rsidP="0007344D">
            <w:pPr>
              <w:spacing w:after="0" w:line="240" w:lineRule="auto"/>
              <w:jc w:val="both"/>
              <w:rPr>
                <w:rFonts w:ascii="Arial" w:eastAsia="Batang" w:hAnsi="Arial" w:cs="Arial"/>
                <w:sz w:val="8"/>
                <w:szCs w:val="8"/>
                <w:lang w:eastAsia="ko-KR"/>
              </w:rPr>
            </w:pPr>
            <w:r w:rsidRPr="009D6AE2">
              <w:rPr>
                <w:rFonts w:ascii="Times New Roman" w:eastAsia="Times New Roman" w:hAnsi="Times New Roman" w:cs="Times New Roman"/>
                <w:color w:val="000000"/>
                <w:sz w:val="10"/>
                <w:szCs w:val="10"/>
              </w:rPr>
              <w:t>Eğitimde yenilikçi yaklaşımlar kullanılarak bireylerin yabancı dil yeterliliğini ve uluslararası öğrenci/öğretmen hareketliliğini artırmak.</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39F0" w:rsidRDefault="005239F0" w:rsidP="00F273C6">
            <w:pPr>
              <w:spacing w:after="0"/>
              <w:rPr>
                <w:rFonts w:ascii="Times New Roman" w:eastAsia="Batang" w:hAnsi="Times New Roman" w:cs="Times New Roman"/>
                <w:sz w:val="12"/>
                <w:szCs w:val="12"/>
                <w:lang w:eastAsia="ko-KR"/>
              </w:rPr>
            </w:pPr>
          </w:p>
          <w:p w:rsidR="005239F0" w:rsidRPr="0007344D" w:rsidRDefault="005239F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Haftada en az 3 saat yabancı dil eğitimi verilmesi</w:t>
            </w:r>
          </w:p>
        </w:tc>
        <w:tc>
          <w:tcPr>
            <w:tcW w:w="567" w:type="dxa"/>
            <w:tcBorders>
              <w:top w:val="nil"/>
              <w:left w:val="single" w:sz="4" w:space="0" w:color="auto"/>
              <w:bottom w:val="single" w:sz="4" w:space="0" w:color="auto"/>
              <w:right w:val="single" w:sz="4" w:space="0" w:color="auto"/>
            </w:tcBorders>
            <w:shd w:val="clear" w:color="auto" w:fill="auto"/>
          </w:tcPr>
          <w:p w:rsidR="005239F0" w:rsidRDefault="005239F0" w:rsidP="00F273C6">
            <w:pPr>
              <w:spacing w:after="0"/>
              <w:rPr>
                <w:rFonts w:ascii="Times New Roman" w:eastAsia="Batang" w:hAnsi="Times New Roman" w:cs="Times New Roman"/>
                <w:sz w:val="12"/>
                <w:szCs w:val="12"/>
                <w:lang w:eastAsia="ko-KR"/>
              </w:rPr>
            </w:pPr>
          </w:p>
          <w:p w:rsidR="005239F0" w:rsidRDefault="005239F0" w:rsidP="005239F0">
            <w:pPr>
              <w:spacing w:after="0"/>
              <w:rPr>
                <w:rFonts w:ascii="Times New Roman" w:eastAsia="Batang" w:hAnsi="Times New Roman" w:cs="Times New Roman"/>
                <w:sz w:val="12"/>
                <w:szCs w:val="12"/>
                <w:lang w:eastAsia="ko-KR"/>
              </w:rPr>
            </w:pPr>
          </w:p>
          <w:p w:rsidR="005239F0" w:rsidRDefault="005239F0" w:rsidP="005239F0">
            <w:pPr>
              <w:spacing w:after="0"/>
              <w:jc w:val="center"/>
              <w:rPr>
                <w:rFonts w:ascii="Times New Roman" w:eastAsia="Batang" w:hAnsi="Times New Roman" w:cs="Times New Roman"/>
                <w:sz w:val="12"/>
                <w:szCs w:val="12"/>
                <w:lang w:eastAsia="ko-KR"/>
              </w:rPr>
            </w:pPr>
          </w:p>
          <w:p w:rsidR="005239F0" w:rsidRPr="0007344D" w:rsidRDefault="005239F0" w:rsidP="005239F0">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w:t>
            </w:r>
          </w:p>
        </w:tc>
        <w:tc>
          <w:tcPr>
            <w:tcW w:w="709" w:type="dxa"/>
            <w:tcBorders>
              <w:top w:val="nil"/>
              <w:left w:val="single" w:sz="4" w:space="0" w:color="auto"/>
              <w:bottom w:val="single" w:sz="4" w:space="0" w:color="auto"/>
              <w:right w:val="single" w:sz="4" w:space="0" w:color="auto"/>
            </w:tcBorders>
            <w:shd w:val="clear" w:color="auto" w:fill="auto"/>
          </w:tcPr>
          <w:p w:rsidR="005239F0" w:rsidRDefault="005239F0" w:rsidP="005239F0">
            <w:pPr>
              <w:spacing w:after="0"/>
              <w:jc w:val="center"/>
              <w:rPr>
                <w:rFonts w:ascii="Times New Roman" w:eastAsia="Batang" w:hAnsi="Times New Roman" w:cs="Times New Roman"/>
                <w:sz w:val="12"/>
                <w:szCs w:val="12"/>
                <w:lang w:eastAsia="ko-KR"/>
              </w:rPr>
            </w:pPr>
          </w:p>
          <w:p w:rsidR="005239F0" w:rsidRDefault="005239F0" w:rsidP="005239F0">
            <w:pPr>
              <w:spacing w:after="0"/>
              <w:jc w:val="center"/>
              <w:rPr>
                <w:rFonts w:ascii="Times New Roman" w:eastAsia="Batang" w:hAnsi="Times New Roman" w:cs="Times New Roman"/>
                <w:sz w:val="12"/>
                <w:szCs w:val="12"/>
                <w:lang w:eastAsia="ko-KR"/>
              </w:rPr>
            </w:pPr>
          </w:p>
          <w:p w:rsidR="005239F0" w:rsidRDefault="005239F0" w:rsidP="005239F0">
            <w:pPr>
              <w:spacing w:after="0"/>
              <w:jc w:val="center"/>
              <w:rPr>
                <w:rFonts w:ascii="Times New Roman" w:eastAsia="Batang" w:hAnsi="Times New Roman" w:cs="Times New Roman"/>
                <w:sz w:val="12"/>
                <w:szCs w:val="12"/>
                <w:lang w:eastAsia="ko-KR"/>
              </w:rPr>
            </w:pPr>
          </w:p>
          <w:p w:rsidR="005239F0" w:rsidRPr="0007344D" w:rsidRDefault="005239F0" w:rsidP="005239F0">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w:t>
            </w:r>
          </w:p>
        </w:tc>
        <w:tc>
          <w:tcPr>
            <w:tcW w:w="850" w:type="dxa"/>
            <w:tcBorders>
              <w:top w:val="nil"/>
              <w:left w:val="single" w:sz="4" w:space="0" w:color="auto"/>
              <w:bottom w:val="single" w:sz="4" w:space="0" w:color="auto"/>
              <w:right w:val="single" w:sz="4" w:space="0" w:color="auto"/>
            </w:tcBorders>
            <w:shd w:val="clear" w:color="auto" w:fill="auto"/>
          </w:tcPr>
          <w:p w:rsidR="005239F0" w:rsidRDefault="005239F0" w:rsidP="00F273C6">
            <w:pPr>
              <w:spacing w:after="0"/>
              <w:rPr>
                <w:rFonts w:ascii="Times New Roman" w:eastAsia="Batang" w:hAnsi="Times New Roman" w:cs="Times New Roman"/>
                <w:sz w:val="12"/>
                <w:szCs w:val="12"/>
                <w:lang w:eastAsia="ko-KR"/>
              </w:rPr>
            </w:pPr>
          </w:p>
          <w:p w:rsidR="005239F0" w:rsidRDefault="005239F0" w:rsidP="00F273C6">
            <w:pPr>
              <w:spacing w:after="0"/>
              <w:rPr>
                <w:rFonts w:ascii="Times New Roman" w:eastAsia="Batang" w:hAnsi="Times New Roman" w:cs="Times New Roman"/>
                <w:sz w:val="12"/>
                <w:szCs w:val="12"/>
                <w:lang w:eastAsia="ko-KR"/>
              </w:rPr>
            </w:pPr>
          </w:p>
          <w:p w:rsidR="005239F0" w:rsidRDefault="005239F0" w:rsidP="005239F0">
            <w:pPr>
              <w:spacing w:after="0"/>
              <w:jc w:val="center"/>
              <w:rPr>
                <w:rFonts w:ascii="Times New Roman" w:hAnsi="Times New Roman" w:cs="Times New Roman"/>
                <w:sz w:val="12"/>
                <w:szCs w:val="12"/>
              </w:rPr>
            </w:pPr>
            <w:r w:rsidRPr="0007344D">
              <w:rPr>
                <w:rFonts w:ascii="Times New Roman" w:hAnsi="Times New Roman" w:cs="Times New Roman"/>
                <w:sz w:val="12"/>
                <w:szCs w:val="12"/>
              </w:rPr>
              <w:t>Okul İdaresi</w:t>
            </w:r>
          </w:p>
          <w:p w:rsidR="005239F0" w:rsidRDefault="005239F0" w:rsidP="005239F0">
            <w:pPr>
              <w:spacing w:after="0"/>
              <w:jc w:val="center"/>
              <w:rPr>
                <w:rFonts w:ascii="Times New Roman" w:eastAsia="Batang" w:hAnsi="Times New Roman" w:cs="Times New Roman"/>
                <w:sz w:val="12"/>
                <w:szCs w:val="12"/>
                <w:lang w:eastAsia="ko-KR"/>
              </w:rPr>
            </w:pPr>
            <w:r>
              <w:rPr>
                <w:rFonts w:ascii="Times New Roman" w:hAnsi="Times New Roman" w:cs="Times New Roman"/>
                <w:sz w:val="12"/>
                <w:szCs w:val="12"/>
              </w:rPr>
              <w:t>Öğretmenler</w:t>
            </w:r>
          </w:p>
          <w:p w:rsidR="005239F0" w:rsidRPr="0007344D" w:rsidRDefault="005239F0" w:rsidP="00F273C6">
            <w:pPr>
              <w:spacing w:after="0"/>
              <w:rPr>
                <w:rFonts w:ascii="Times New Roman" w:eastAsia="Batang" w:hAnsi="Times New Roman" w:cs="Times New Roman"/>
                <w:sz w:val="12"/>
                <w:szCs w:val="12"/>
                <w:lang w:eastAsia="ko-KR"/>
              </w:rPr>
            </w:pPr>
          </w:p>
        </w:tc>
        <w:tc>
          <w:tcPr>
            <w:tcW w:w="1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239F0" w:rsidRPr="0007344D" w:rsidRDefault="005239F0" w:rsidP="00F273C6">
            <w:pPr>
              <w:spacing w:after="0"/>
              <w:jc w:val="center"/>
              <w:rPr>
                <w:rFonts w:ascii="Times New Roman" w:eastAsia="Batang" w:hAnsi="Times New Roman" w:cs="Times New Roman"/>
                <w:sz w:val="12"/>
                <w:szCs w:val="12"/>
                <w:lang w:eastAsia="ko-KR"/>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Default="005239F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Okul Aile Bir.</w:t>
            </w:r>
          </w:p>
          <w:p w:rsidR="005239F0" w:rsidRPr="0007344D" w:rsidRDefault="005239F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Kulüp Hesabı</w:t>
            </w:r>
          </w:p>
        </w:tc>
        <w:tc>
          <w:tcPr>
            <w:tcW w:w="283" w:type="dxa"/>
            <w:tcBorders>
              <w:top w:val="nil"/>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4" w:type="dxa"/>
            <w:tcBorders>
              <w:top w:val="nil"/>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4" w:type="dxa"/>
            <w:tcBorders>
              <w:top w:val="nil"/>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4" w:type="dxa"/>
            <w:tcBorders>
              <w:top w:val="nil"/>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4" w:type="dxa"/>
            <w:tcBorders>
              <w:top w:val="nil"/>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4" w:type="dxa"/>
            <w:tcBorders>
              <w:top w:val="nil"/>
              <w:left w:val="single" w:sz="4" w:space="0" w:color="auto"/>
              <w:bottom w:val="single" w:sz="4" w:space="0" w:color="auto"/>
              <w:right w:val="single" w:sz="4" w:space="0" w:color="auto"/>
            </w:tcBorders>
            <w:shd w:val="clear" w:color="auto" w:fill="auto"/>
            <w:vAlign w:val="center"/>
          </w:tcPr>
          <w:p w:rsidR="005239F0" w:rsidRPr="005239F0" w:rsidRDefault="003C3120"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3" w:type="dxa"/>
            <w:tcBorders>
              <w:top w:val="nil"/>
              <w:left w:val="single" w:sz="4" w:space="0" w:color="auto"/>
              <w:bottom w:val="single" w:sz="4" w:space="0" w:color="auto"/>
              <w:right w:val="single" w:sz="4" w:space="0" w:color="auto"/>
            </w:tcBorders>
            <w:shd w:val="clear" w:color="auto" w:fill="auto"/>
            <w:vAlign w:val="center"/>
          </w:tcPr>
          <w:p w:rsidR="005239F0" w:rsidRPr="005239F0" w:rsidRDefault="003C3120"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5239F0" w:rsidRDefault="003C3120"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5239F0" w:rsidRDefault="003C3120"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5239F0" w:rsidRDefault="003C3120"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5239F0" w:rsidRDefault="003C3120"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8" w:space="0" w:color="auto"/>
            </w:tcBorders>
            <w:shd w:val="clear" w:color="auto" w:fill="auto"/>
            <w:vAlign w:val="center"/>
          </w:tcPr>
          <w:p w:rsidR="005239F0" w:rsidRPr="005239F0" w:rsidRDefault="003C3120"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r>
      <w:tr w:rsidR="005239F0" w:rsidRPr="005239F0" w:rsidTr="003C3120">
        <w:trPr>
          <w:trHeight w:val="1220"/>
        </w:trPr>
        <w:tc>
          <w:tcPr>
            <w:tcW w:w="212" w:type="dxa"/>
            <w:vMerge/>
            <w:tcBorders>
              <w:left w:val="single" w:sz="8" w:space="0" w:color="auto"/>
              <w:bottom w:val="single" w:sz="4" w:space="0" w:color="auto"/>
              <w:right w:val="single" w:sz="4" w:space="0" w:color="auto"/>
            </w:tcBorders>
            <w:vAlign w:val="center"/>
          </w:tcPr>
          <w:p w:rsidR="005239F0" w:rsidRPr="002E1F94" w:rsidRDefault="005239F0" w:rsidP="00F273C6">
            <w:pPr>
              <w:spacing w:after="0"/>
              <w:rPr>
                <w:rFonts w:ascii="Times New Roman" w:eastAsia="Batang" w:hAnsi="Times New Roman" w:cs="Times New Roman"/>
                <w:b/>
                <w:bCs/>
                <w:sz w:val="12"/>
                <w:szCs w:val="12"/>
                <w:lang w:eastAsia="ko-KR"/>
              </w:rPr>
            </w:pPr>
          </w:p>
        </w:tc>
        <w:tc>
          <w:tcPr>
            <w:tcW w:w="709" w:type="dxa"/>
            <w:vMerge/>
            <w:tcBorders>
              <w:left w:val="nil"/>
              <w:bottom w:val="nil"/>
              <w:right w:val="nil"/>
            </w:tcBorders>
            <w:vAlign w:val="center"/>
          </w:tcPr>
          <w:p w:rsidR="005239F0" w:rsidRPr="00B639AF" w:rsidRDefault="005239F0" w:rsidP="00F273C6">
            <w:pPr>
              <w:spacing w:after="0"/>
              <w:rPr>
                <w:rFonts w:ascii="Arial" w:eastAsia="Batang" w:hAnsi="Arial" w:cs="Arial"/>
                <w:sz w:val="8"/>
                <w:szCs w:val="8"/>
                <w:lang w:eastAsia="ko-KR"/>
              </w:rPr>
            </w:pPr>
          </w:p>
        </w:tc>
        <w:tc>
          <w:tcPr>
            <w:tcW w:w="709" w:type="dxa"/>
            <w:vMerge/>
            <w:tcBorders>
              <w:left w:val="single" w:sz="4" w:space="0" w:color="auto"/>
              <w:bottom w:val="single" w:sz="4" w:space="0" w:color="auto"/>
              <w:right w:val="single" w:sz="4" w:space="0" w:color="auto"/>
            </w:tcBorders>
            <w:shd w:val="clear" w:color="auto" w:fill="auto"/>
          </w:tcPr>
          <w:p w:rsidR="005239F0" w:rsidRDefault="005239F0" w:rsidP="0007344D">
            <w:pPr>
              <w:spacing w:before="100" w:beforeAutospacing="1" w:after="0" w:line="240" w:lineRule="auto"/>
              <w:jc w:val="both"/>
              <w:rPr>
                <w:rFonts w:ascii="Times New Roman" w:eastAsia="Times New Roman" w:hAnsi="Times New Roman" w:cs="Times New Roman"/>
                <w:color w:val="000000"/>
                <w:sz w:val="10"/>
                <w:szCs w:val="1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39F0" w:rsidRPr="005239F0" w:rsidRDefault="005239F0" w:rsidP="00F273C6">
            <w:pPr>
              <w:spacing w:after="0"/>
              <w:rPr>
                <w:rFonts w:ascii="Times New Roman" w:eastAsia="Batang" w:hAnsi="Times New Roman" w:cs="Times New Roman"/>
                <w:sz w:val="12"/>
                <w:szCs w:val="12"/>
                <w:lang w:eastAsia="ko-KR"/>
              </w:rPr>
            </w:pPr>
          </w:p>
          <w:p w:rsidR="005239F0" w:rsidRPr="005239F0" w:rsidRDefault="005239F0" w:rsidP="00F273C6">
            <w:pPr>
              <w:spacing w:after="0"/>
              <w:rPr>
                <w:rFonts w:ascii="Times New Roman" w:eastAsia="Batang" w:hAnsi="Times New Roman" w:cs="Times New Roman"/>
                <w:sz w:val="12"/>
                <w:szCs w:val="12"/>
                <w:lang w:eastAsia="ko-KR"/>
              </w:rPr>
            </w:pPr>
            <w:r w:rsidRPr="005239F0">
              <w:rPr>
                <w:rFonts w:ascii="Times New Roman" w:hAnsi="Times New Roman" w:cs="Times New Roman"/>
                <w:bCs/>
                <w:sz w:val="12"/>
                <w:szCs w:val="12"/>
              </w:rPr>
              <w:t>Uluslar arası projelerde yer alma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239F0" w:rsidRDefault="005239F0" w:rsidP="00F273C6">
            <w:pPr>
              <w:spacing w:after="0"/>
              <w:rPr>
                <w:rFonts w:ascii="Times New Roman" w:eastAsia="Batang" w:hAnsi="Times New Roman" w:cs="Times New Roman"/>
                <w:sz w:val="12"/>
                <w:szCs w:val="12"/>
                <w:lang w:eastAsia="ko-KR"/>
              </w:rPr>
            </w:pPr>
          </w:p>
          <w:p w:rsidR="003C3120" w:rsidRDefault="003C3120" w:rsidP="00F273C6">
            <w:pPr>
              <w:spacing w:after="0"/>
              <w:rPr>
                <w:rFonts w:ascii="Times New Roman" w:eastAsia="Batang" w:hAnsi="Times New Roman" w:cs="Times New Roman"/>
                <w:sz w:val="12"/>
                <w:szCs w:val="12"/>
                <w:lang w:eastAsia="ko-KR"/>
              </w:rPr>
            </w:pPr>
          </w:p>
          <w:p w:rsidR="003C3120" w:rsidRDefault="003C3120" w:rsidP="00F273C6">
            <w:pPr>
              <w:spacing w:after="0"/>
              <w:rPr>
                <w:rFonts w:ascii="Times New Roman" w:eastAsia="Batang" w:hAnsi="Times New Roman" w:cs="Times New Roman"/>
                <w:sz w:val="12"/>
                <w:szCs w:val="12"/>
                <w:lang w:eastAsia="ko-KR"/>
              </w:rPr>
            </w:pPr>
          </w:p>
          <w:p w:rsidR="003C3120" w:rsidRDefault="003C3120" w:rsidP="00F273C6">
            <w:pPr>
              <w:spacing w:after="0"/>
              <w:rPr>
                <w:rFonts w:ascii="Times New Roman" w:eastAsia="Batang" w:hAnsi="Times New Roman" w:cs="Times New Roman"/>
                <w:sz w:val="12"/>
                <w:szCs w:val="12"/>
                <w:lang w:eastAsia="ko-KR"/>
              </w:rPr>
            </w:pPr>
          </w:p>
          <w:p w:rsidR="003C3120" w:rsidRPr="0007344D" w:rsidRDefault="003C3120" w:rsidP="003C3120">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239F0" w:rsidRDefault="005239F0" w:rsidP="003C3120">
            <w:pPr>
              <w:spacing w:after="0"/>
              <w:jc w:val="center"/>
              <w:rPr>
                <w:rFonts w:ascii="Times New Roman" w:eastAsia="Batang" w:hAnsi="Times New Roman" w:cs="Times New Roman"/>
                <w:sz w:val="12"/>
                <w:szCs w:val="12"/>
                <w:lang w:eastAsia="ko-KR"/>
              </w:rPr>
            </w:pPr>
          </w:p>
          <w:p w:rsidR="003C3120" w:rsidRDefault="003C3120" w:rsidP="003C3120">
            <w:pPr>
              <w:spacing w:after="0"/>
              <w:jc w:val="center"/>
              <w:rPr>
                <w:rFonts w:ascii="Times New Roman" w:eastAsia="Batang" w:hAnsi="Times New Roman" w:cs="Times New Roman"/>
                <w:sz w:val="12"/>
                <w:szCs w:val="12"/>
                <w:lang w:eastAsia="ko-KR"/>
              </w:rPr>
            </w:pPr>
          </w:p>
          <w:p w:rsidR="003C3120" w:rsidRDefault="003C3120" w:rsidP="003C3120">
            <w:pPr>
              <w:spacing w:after="0"/>
              <w:jc w:val="center"/>
              <w:rPr>
                <w:rFonts w:ascii="Times New Roman" w:eastAsia="Batang" w:hAnsi="Times New Roman" w:cs="Times New Roman"/>
                <w:sz w:val="12"/>
                <w:szCs w:val="12"/>
                <w:lang w:eastAsia="ko-KR"/>
              </w:rPr>
            </w:pPr>
          </w:p>
          <w:p w:rsidR="003C3120" w:rsidRDefault="003C3120" w:rsidP="003C3120">
            <w:pPr>
              <w:spacing w:after="0"/>
              <w:jc w:val="center"/>
              <w:rPr>
                <w:rFonts w:ascii="Times New Roman" w:eastAsia="Batang" w:hAnsi="Times New Roman" w:cs="Times New Roman"/>
                <w:sz w:val="12"/>
                <w:szCs w:val="12"/>
                <w:lang w:eastAsia="ko-KR"/>
              </w:rPr>
            </w:pPr>
          </w:p>
          <w:p w:rsidR="003C3120" w:rsidRPr="0007344D" w:rsidRDefault="003C3120" w:rsidP="003C3120">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39F0" w:rsidRDefault="005239F0" w:rsidP="003C3120">
            <w:pPr>
              <w:spacing w:after="0"/>
              <w:jc w:val="center"/>
              <w:rPr>
                <w:rFonts w:ascii="Times New Roman" w:eastAsia="Batang" w:hAnsi="Times New Roman" w:cs="Times New Roman"/>
                <w:sz w:val="12"/>
                <w:szCs w:val="12"/>
                <w:lang w:eastAsia="ko-KR"/>
              </w:rPr>
            </w:pPr>
          </w:p>
          <w:p w:rsidR="003C3120" w:rsidRDefault="003C3120" w:rsidP="003C3120">
            <w:pPr>
              <w:spacing w:after="0"/>
              <w:jc w:val="center"/>
              <w:rPr>
                <w:rFonts w:ascii="Times New Roman" w:eastAsia="Batang" w:hAnsi="Times New Roman" w:cs="Times New Roman"/>
                <w:sz w:val="12"/>
                <w:szCs w:val="12"/>
                <w:lang w:eastAsia="ko-KR"/>
              </w:rPr>
            </w:pPr>
          </w:p>
          <w:p w:rsidR="003C3120" w:rsidRDefault="003C3120" w:rsidP="003C3120">
            <w:pPr>
              <w:spacing w:after="0"/>
              <w:rPr>
                <w:rFonts w:ascii="Times New Roman" w:hAnsi="Times New Roman" w:cs="Times New Roman"/>
                <w:sz w:val="12"/>
                <w:szCs w:val="12"/>
              </w:rPr>
            </w:pPr>
            <w:r w:rsidRPr="0007344D">
              <w:rPr>
                <w:rFonts w:ascii="Times New Roman" w:hAnsi="Times New Roman" w:cs="Times New Roman"/>
                <w:sz w:val="12"/>
                <w:szCs w:val="12"/>
              </w:rPr>
              <w:t>Okul İdaresi</w:t>
            </w:r>
          </w:p>
          <w:p w:rsidR="003C3120" w:rsidRDefault="003C3120" w:rsidP="003C3120">
            <w:pPr>
              <w:spacing w:after="0"/>
              <w:rPr>
                <w:rFonts w:ascii="Times New Roman" w:eastAsia="Batang" w:hAnsi="Times New Roman" w:cs="Times New Roman"/>
                <w:sz w:val="10"/>
                <w:szCs w:val="10"/>
                <w:lang w:eastAsia="ko-KR"/>
              </w:rPr>
            </w:pPr>
            <w:r w:rsidRPr="000562D7">
              <w:rPr>
                <w:rFonts w:ascii="Times New Roman" w:eastAsia="Batang" w:hAnsi="Times New Roman" w:cs="Times New Roman"/>
                <w:sz w:val="10"/>
                <w:szCs w:val="10"/>
                <w:lang w:eastAsia="ko-KR"/>
              </w:rPr>
              <w:t>Nihal Kavuncu</w:t>
            </w:r>
          </w:p>
          <w:p w:rsidR="003C3120" w:rsidRPr="0007344D" w:rsidRDefault="003C3120" w:rsidP="003C3120">
            <w:pPr>
              <w:spacing w:after="0"/>
              <w:rPr>
                <w:rFonts w:ascii="Times New Roman" w:eastAsia="Batang" w:hAnsi="Times New Roman" w:cs="Times New Roman"/>
                <w:sz w:val="12"/>
                <w:szCs w:val="12"/>
                <w:lang w:eastAsia="ko-KR"/>
              </w:rPr>
            </w:pPr>
            <w:r>
              <w:rPr>
                <w:rFonts w:ascii="Times New Roman" w:eastAsia="Batang" w:hAnsi="Times New Roman" w:cs="Times New Roman"/>
                <w:sz w:val="10"/>
                <w:szCs w:val="10"/>
                <w:lang w:eastAsia="ko-KR"/>
              </w:rPr>
              <w:t>Handan Sarıca</w:t>
            </w:r>
          </w:p>
        </w:tc>
        <w:tc>
          <w:tcPr>
            <w:tcW w:w="1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239F0" w:rsidRPr="0007344D" w:rsidRDefault="005239F0" w:rsidP="00F273C6">
            <w:pPr>
              <w:spacing w:after="0"/>
              <w:jc w:val="center"/>
              <w:rPr>
                <w:rFonts w:ascii="Times New Roman" w:eastAsia="Batang" w:hAnsi="Times New Roman" w:cs="Times New Roman"/>
                <w:sz w:val="12"/>
                <w:szCs w:val="12"/>
                <w:lang w:eastAsia="ko-KR"/>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07344D" w:rsidRDefault="003C3120" w:rsidP="003C3120">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5239F0" w:rsidRDefault="003C3120"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5239F0" w:rsidRDefault="005239F0" w:rsidP="00F273C6">
            <w:pPr>
              <w:spacing w:after="0"/>
              <w:jc w:val="center"/>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5239F0" w:rsidRDefault="003C3120"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5239F0" w:rsidRDefault="003C3120"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5239F0" w:rsidRPr="005239F0" w:rsidRDefault="003C3120"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8" w:space="0" w:color="auto"/>
            </w:tcBorders>
            <w:shd w:val="clear" w:color="auto" w:fill="auto"/>
            <w:vAlign w:val="center"/>
          </w:tcPr>
          <w:p w:rsidR="005239F0" w:rsidRPr="005239F0" w:rsidRDefault="003C3120" w:rsidP="00F273C6">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r>
      <w:tr w:rsidR="005239F0" w:rsidRPr="005239F0" w:rsidTr="003C3120">
        <w:trPr>
          <w:trHeight w:val="106"/>
        </w:trPr>
        <w:tc>
          <w:tcPr>
            <w:tcW w:w="212" w:type="dxa"/>
            <w:vMerge w:val="restart"/>
            <w:tcBorders>
              <w:top w:val="single" w:sz="4" w:space="0" w:color="auto"/>
              <w:left w:val="single" w:sz="8" w:space="0" w:color="auto"/>
              <w:bottom w:val="single" w:sz="4" w:space="0" w:color="auto"/>
              <w:right w:val="single" w:sz="4" w:space="0" w:color="auto"/>
            </w:tcBorders>
            <w:vAlign w:val="center"/>
          </w:tcPr>
          <w:p w:rsidR="005239F0" w:rsidRPr="002E1F94" w:rsidRDefault="005239F0" w:rsidP="00F273C6">
            <w:pPr>
              <w:spacing w:after="0"/>
              <w:rPr>
                <w:rFonts w:ascii="Times New Roman" w:eastAsia="Batang" w:hAnsi="Times New Roman" w:cs="Times New Roman"/>
                <w:b/>
                <w:bCs/>
                <w:sz w:val="12"/>
                <w:szCs w:val="12"/>
                <w:lang w:eastAsia="ko-KR"/>
              </w:rPr>
            </w:pPr>
            <w:r w:rsidRPr="002E1F94">
              <w:rPr>
                <w:rFonts w:ascii="Times New Roman" w:eastAsia="Batang" w:hAnsi="Times New Roman" w:cs="Times New Roman"/>
                <w:b/>
                <w:bCs/>
                <w:sz w:val="12"/>
                <w:szCs w:val="12"/>
                <w:lang w:eastAsia="ko-KR"/>
              </w:rPr>
              <w:t>3</w:t>
            </w:r>
          </w:p>
        </w:tc>
        <w:tc>
          <w:tcPr>
            <w:tcW w:w="709" w:type="dxa"/>
            <w:vMerge w:val="restart"/>
            <w:tcBorders>
              <w:top w:val="single" w:sz="4" w:space="0" w:color="auto"/>
              <w:left w:val="nil"/>
              <w:bottom w:val="nil"/>
              <w:right w:val="nil"/>
            </w:tcBorders>
            <w:vAlign w:val="center"/>
          </w:tcPr>
          <w:p w:rsidR="005239F0" w:rsidRPr="009D6AE2" w:rsidRDefault="005239F0" w:rsidP="00F273C6">
            <w:pPr>
              <w:spacing w:after="0"/>
              <w:rPr>
                <w:rFonts w:ascii="Times New Roman" w:eastAsia="Times New Roman" w:hAnsi="Times New Roman" w:cs="Times New Roman"/>
                <w:color w:val="000000"/>
                <w:sz w:val="12"/>
                <w:szCs w:val="12"/>
              </w:rPr>
            </w:pPr>
            <w:r w:rsidRPr="009D6AE2">
              <w:rPr>
                <w:rFonts w:ascii="Times New Roman" w:eastAsia="Times New Roman" w:hAnsi="Times New Roman" w:cs="Times New Roman"/>
                <w:color w:val="000000"/>
                <w:sz w:val="12"/>
                <w:szCs w:val="12"/>
              </w:rPr>
              <w:t>Beşeri, fiziki, mali ve teknolojik yapı ile yönetim ve organizasyon yapısını iyileştirerek eğitime erişimi ve eğitimde kaliteyi artıracak etkin ve verimli işleyen bir kurumsal yapıyı tesis etmek.</w:t>
            </w:r>
          </w:p>
          <w:p w:rsidR="005239F0" w:rsidRPr="0027352E" w:rsidRDefault="005239F0" w:rsidP="00F273C6">
            <w:pPr>
              <w:spacing w:after="0"/>
              <w:rPr>
                <w:rFonts w:ascii="Arial" w:eastAsia="Batang" w:hAnsi="Arial" w:cs="Arial"/>
                <w:sz w:val="10"/>
                <w:szCs w:val="10"/>
                <w:lang w:eastAsia="ko-KR"/>
              </w:rPr>
            </w:pPr>
          </w:p>
        </w:tc>
        <w:tc>
          <w:tcPr>
            <w:tcW w:w="709" w:type="dxa"/>
            <w:tcBorders>
              <w:top w:val="single" w:sz="4" w:space="0" w:color="auto"/>
              <w:left w:val="single" w:sz="4" w:space="0" w:color="auto"/>
              <w:bottom w:val="single" w:sz="4" w:space="0" w:color="auto"/>
              <w:right w:val="single" w:sz="4" w:space="0" w:color="auto"/>
            </w:tcBorders>
            <w:vAlign w:val="center"/>
          </w:tcPr>
          <w:p w:rsidR="005239F0" w:rsidRDefault="005239F0" w:rsidP="002E1F94">
            <w:pPr>
              <w:spacing w:after="0" w:line="240" w:lineRule="auto"/>
              <w:jc w:val="both"/>
              <w:rPr>
                <w:rFonts w:ascii="Times New Roman" w:eastAsia="Times New Roman" w:hAnsi="Times New Roman" w:cs="Times New Roman"/>
                <w:color w:val="000000"/>
                <w:sz w:val="10"/>
                <w:szCs w:val="10"/>
              </w:rPr>
            </w:pPr>
          </w:p>
          <w:p w:rsidR="005239F0" w:rsidRDefault="005239F0" w:rsidP="002E1F94">
            <w:pPr>
              <w:spacing w:after="0" w:line="240" w:lineRule="auto"/>
              <w:jc w:val="both"/>
              <w:rPr>
                <w:rFonts w:ascii="Times New Roman" w:eastAsia="Times New Roman" w:hAnsi="Times New Roman" w:cs="Times New Roman"/>
                <w:color w:val="000000"/>
                <w:sz w:val="10"/>
                <w:szCs w:val="10"/>
              </w:rPr>
            </w:pPr>
            <w:r w:rsidRPr="009D6AE2">
              <w:rPr>
                <w:rFonts w:ascii="Times New Roman" w:eastAsia="Times New Roman" w:hAnsi="Times New Roman" w:cs="Times New Roman"/>
                <w:color w:val="000000"/>
                <w:sz w:val="10"/>
                <w:szCs w:val="10"/>
              </w:rPr>
              <w:t>İnsan kaynaklarının yapısını ve niteliğini geliştirme</w:t>
            </w:r>
            <w:r>
              <w:rPr>
                <w:rFonts w:ascii="Times New Roman" w:eastAsia="Times New Roman" w:hAnsi="Times New Roman" w:cs="Times New Roman"/>
                <w:color w:val="000000"/>
                <w:sz w:val="10"/>
                <w:szCs w:val="10"/>
              </w:rPr>
              <w:t>k.</w:t>
            </w:r>
          </w:p>
          <w:p w:rsidR="005239F0" w:rsidRPr="009D6AE2" w:rsidRDefault="005239F0" w:rsidP="002E1F94">
            <w:pPr>
              <w:spacing w:after="0" w:line="240" w:lineRule="auto"/>
              <w:jc w:val="both"/>
              <w:rPr>
                <w:rFonts w:ascii="Times New Roman" w:eastAsia="Times New Roman" w:hAnsi="Times New Roman" w:cs="Times New Roman"/>
                <w:color w:val="000000"/>
                <w:sz w:val="10"/>
                <w:szCs w:val="10"/>
              </w:rPr>
            </w:pPr>
          </w:p>
        </w:tc>
        <w:tc>
          <w:tcPr>
            <w:tcW w:w="850" w:type="dxa"/>
            <w:tcBorders>
              <w:top w:val="single" w:sz="4" w:space="0" w:color="auto"/>
              <w:left w:val="single" w:sz="4" w:space="0" w:color="auto"/>
              <w:bottom w:val="single" w:sz="4" w:space="0" w:color="auto"/>
              <w:right w:val="single" w:sz="4" w:space="0" w:color="auto"/>
            </w:tcBorders>
            <w:vAlign w:val="center"/>
          </w:tcPr>
          <w:p w:rsidR="003C3120" w:rsidRPr="003C3120" w:rsidRDefault="003C3120" w:rsidP="003C3120">
            <w:pPr>
              <w:spacing w:after="0"/>
              <w:rPr>
                <w:rFonts w:ascii="Times New Roman" w:eastAsia="Batang" w:hAnsi="Times New Roman" w:cs="Times New Roman"/>
                <w:sz w:val="12"/>
                <w:szCs w:val="12"/>
                <w:lang w:eastAsia="ko-KR"/>
              </w:rPr>
            </w:pPr>
            <w:r w:rsidRPr="003C3120">
              <w:rPr>
                <w:rFonts w:ascii="Times New Roman" w:eastAsia="Batang" w:hAnsi="Times New Roman" w:cs="Times New Roman"/>
                <w:sz w:val="12"/>
                <w:szCs w:val="12"/>
                <w:lang w:eastAsia="ko-KR"/>
              </w:rPr>
              <w:t>Her sene motivasyon semineri düzenleme</w:t>
            </w:r>
          </w:p>
          <w:p w:rsidR="003C3120" w:rsidRPr="003C3120" w:rsidRDefault="003C3120" w:rsidP="003C3120">
            <w:pPr>
              <w:spacing w:after="0"/>
              <w:rPr>
                <w:rFonts w:ascii="Times New Roman" w:eastAsia="Batang" w:hAnsi="Times New Roman" w:cs="Times New Roman"/>
                <w:sz w:val="10"/>
                <w:szCs w:val="10"/>
                <w:lang w:eastAsia="ko-KR"/>
              </w:rPr>
            </w:pPr>
          </w:p>
        </w:tc>
        <w:tc>
          <w:tcPr>
            <w:tcW w:w="567" w:type="dxa"/>
            <w:tcBorders>
              <w:top w:val="single" w:sz="4" w:space="0" w:color="auto"/>
              <w:left w:val="single" w:sz="4" w:space="0" w:color="auto"/>
              <w:bottom w:val="single" w:sz="4" w:space="0" w:color="auto"/>
              <w:right w:val="single" w:sz="4" w:space="0" w:color="auto"/>
            </w:tcBorders>
            <w:vAlign w:val="center"/>
          </w:tcPr>
          <w:p w:rsidR="005239F0" w:rsidRPr="0007344D" w:rsidRDefault="003C3120" w:rsidP="003C3120">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w:t>
            </w:r>
          </w:p>
        </w:tc>
        <w:tc>
          <w:tcPr>
            <w:tcW w:w="709" w:type="dxa"/>
            <w:tcBorders>
              <w:top w:val="single" w:sz="4" w:space="0" w:color="auto"/>
              <w:left w:val="single" w:sz="4" w:space="0" w:color="auto"/>
              <w:bottom w:val="single" w:sz="4" w:space="0" w:color="auto"/>
              <w:right w:val="single" w:sz="4" w:space="0" w:color="auto"/>
            </w:tcBorders>
            <w:vAlign w:val="center"/>
          </w:tcPr>
          <w:p w:rsidR="005239F0" w:rsidRPr="0007344D" w:rsidRDefault="003C3120" w:rsidP="003C3120">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w:t>
            </w:r>
          </w:p>
        </w:tc>
        <w:tc>
          <w:tcPr>
            <w:tcW w:w="850" w:type="dxa"/>
            <w:tcBorders>
              <w:top w:val="single" w:sz="4" w:space="0" w:color="auto"/>
              <w:left w:val="single" w:sz="4" w:space="0" w:color="auto"/>
              <w:bottom w:val="single" w:sz="4" w:space="0" w:color="000000"/>
              <w:right w:val="single" w:sz="4" w:space="0" w:color="auto"/>
            </w:tcBorders>
            <w:vAlign w:val="center"/>
          </w:tcPr>
          <w:p w:rsidR="003C3120" w:rsidRDefault="003C3120" w:rsidP="003C3120">
            <w:pPr>
              <w:spacing w:after="0"/>
              <w:jc w:val="center"/>
              <w:rPr>
                <w:rFonts w:ascii="Times New Roman" w:hAnsi="Times New Roman" w:cs="Times New Roman"/>
                <w:sz w:val="12"/>
                <w:szCs w:val="12"/>
              </w:rPr>
            </w:pPr>
            <w:r w:rsidRPr="0007344D">
              <w:rPr>
                <w:rFonts w:ascii="Times New Roman" w:hAnsi="Times New Roman" w:cs="Times New Roman"/>
                <w:sz w:val="12"/>
                <w:szCs w:val="12"/>
              </w:rPr>
              <w:t>Okul İdaresi</w:t>
            </w:r>
          </w:p>
          <w:p w:rsidR="003C3120" w:rsidRDefault="003C3120" w:rsidP="003C3120">
            <w:pPr>
              <w:spacing w:after="0"/>
              <w:jc w:val="center"/>
              <w:rPr>
                <w:rFonts w:ascii="Times New Roman" w:eastAsia="Batang" w:hAnsi="Times New Roman" w:cs="Times New Roman"/>
                <w:sz w:val="12"/>
                <w:szCs w:val="12"/>
                <w:lang w:eastAsia="ko-KR"/>
              </w:rPr>
            </w:pPr>
            <w:r>
              <w:rPr>
                <w:rFonts w:ascii="Times New Roman" w:hAnsi="Times New Roman" w:cs="Times New Roman"/>
                <w:sz w:val="12"/>
                <w:szCs w:val="12"/>
              </w:rPr>
              <w:t>Öğretmenler</w:t>
            </w:r>
          </w:p>
          <w:p w:rsidR="005239F0" w:rsidRPr="0007344D" w:rsidRDefault="005239F0" w:rsidP="00F273C6">
            <w:pPr>
              <w:spacing w:after="0"/>
              <w:rPr>
                <w:rFonts w:ascii="Times New Roman" w:eastAsia="Batang" w:hAnsi="Times New Roman" w:cs="Times New Roman"/>
                <w:sz w:val="12"/>
                <w:szCs w:val="12"/>
                <w:lang w:eastAsia="ko-KR"/>
              </w:rPr>
            </w:pPr>
          </w:p>
        </w:tc>
        <w:tc>
          <w:tcPr>
            <w:tcW w:w="160" w:type="dxa"/>
            <w:tcBorders>
              <w:top w:val="single" w:sz="4" w:space="0" w:color="auto"/>
              <w:left w:val="single" w:sz="4" w:space="0" w:color="auto"/>
              <w:bottom w:val="single" w:sz="4" w:space="0" w:color="auto"/>
              <w:right w:val="single" w:sz="4" w:space="0" w:color="auto"/>
            </w:tcBorders>
            <w:vAlign w:val="center"/>
          </w:tcPr>
          <w:p w:rsidR="005239F0" w:rsidRPr="0007344D" w:rsidRDefault="005239F0" w:rsidP="00F273C6">
            <w:pPr>
              <w:spacing w:after="0"/>
              <w:rPr>
                <w:rFonts w:ascii="Times New Roman" w:eastAsia="Batang" w:hAnsi="Times New Roman" w:cs="Times New Roman"/>
                <w:sz w:val="12"/>
                <w:szCs w:val="12"/>
                <w:lang w:eastAsia="ko-KR"/>
              </w:rPr>
            </w:pPr>
          </w:p>
        </w:tc>
        <w:tc>
          <w:tcPr>
            <w:tcW w:w="833" w:type="dxa"/>
            <w:tcBorders>
              <w:top w:val="single" w:sz="4" w:space="0" w:color="auto"/>
              <w:left w:val="single" w:sz="4" w:space="0" w:color="auto"/>
              <w:bottom w:val="single" w:sz="4" w:space="0" w:color="auto"/>
              <w:right w:val="single" w:sz="4" w:space="0" w:color="auto"/>
            </w:tcBorders>
            <w:vAlign w:val="center"/>
          </w:tcPr>
          <w:p w:rsidR="005239F0" w:rsidRPr="0007344D" w:rsidRDefault="003C3120" w:rsidP="003C3120">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Okul Aile Bir</w:t>
            </w:r>
            <w:r w:rsidR="001B0610">
              <w:rPr>
                <w:rFonts w:ascii="Times New Roman" w:eastAsia="Batang" w:hAnsi="Times New Roman" w:cs="Times New Roman"/>
                <w:sz w:val="12"/>
                <w:szCs w:val="12"/>
                <w:lang w:eastAsia="ko-KR"/>
              </w:rPr>
              <w:t>.</w:t>
            </w: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3C312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3C312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3C312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3C312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8" w:space="0" w:color="auto"/>
            </w:tcBorders>
            <w:vAlign w:val="center"/>
          </w:tcPr>
          <w:p w:rsidR="005239F0" w:rsidRPr="005239F0" w:rsidRDefault="003C312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r>
      <w:tr w:rsidR="003C3120" w:rsidRPr="005239F0" w:rsidTr="003C3120">
        <w:trPr>
          <w:trHeight w:val="733"/>
        </w:trPr>
        <w:tc>
          <w:tcPr>
            <w:tcW w:w="212" w:type="dxa"/>
            <w:vMerge/>
            <w:tcBorders>
              <w:top w:val="nil"/>
              <w:left w:val="single" w:sz="8" w:space="0" w:color="auto"/>
              <w:bottom w:val="single" w:sz="4" w:space="0" w:color="auto"/>
              <w:right w:val="single" w:sz="4" w:space="0" w:color="auto"/>
            </w:tcBorders>
            <w:vAlign w:val="center"/>
          </w:tcPr>
          <w:p w:rsidR="003C3120" w:rsidRPr="00B639AF" w:rsidRDefault="003C3120" w:rsidP="00F273C6">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3C3120" w:rsidRPr="00B639AF" w:rsidRDefault="003C3120" w:rsidP="00F273C6">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right w:val="single" w:sz="4" w:space="0" w:color="auto"/>
            </w:tcBorders>
            <w:vAlign w:val="center"/>
          </w:tcPr>
          <w:p w:rsidR="003C3120" w:rsidRPr="009D6AE2" w:rsidRDefault="003C3120" w:rsidP="00F273C6">
            <w:pPr>
              <w:spacing w:after="0"/>
              <w:rPr>
                <w:rFonts w:ascii="Arial" w:eastAsia="Batang" w:hAnsi="Arial" w:cs="Arial"/>
                <w:sz w:val="10"/>
                <w:szCs w:val="10"/>
                <w:lang w:eastAsia="ko-KR"/>
              </w:rPr>
            </w:pPr>
            <w:r w:rsidRPr="009D6AE2">
              <w:rPr>
                <w:rFonts w:ascii="Times New Roman" w:eastAsia="Times New Roman" w:hAnsi="Times New Roman" w:cs="Times New Roman"/>
                <w:color w:val="000000"/>
                <w:sz w:val="10"/>
                <w:szCs w:val="10"/>
              </w:rPr>
              <w:t>Plan dönemi sonuna kadar, belirlenen kurum standartlarına uygun eğitim ortamlarını tesis etmek; etkin, verimli bir mali yönetim yapısını oluşturmak.</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C3120" w:rsidRPr="003C3120" w:rsidRDefault="003C3120" w:rsidP="00F273C6">
            <w:pPr>
              <w:spacing w:after="0"/>
              <w:rPr>
                <w:rFonts w:ascii="Times New Roman" w:eastAsia="Batang" w:hAnsi="Times New Roman" w:cs="Times New Roman"/>
                <w:sz w:val="12"/>
                <w:szCs w:val="12"/>
                <w:lang w:eastAsia="ko-KR"/>
              </w:rPr>
            </w:pPr>
            <w:r>
              <w:rPr>
                <w:rFonts w:ascii="Times New Roman" w:hAnsi="Times New Roman" w:cs="Times New Roman"/>
                <w:bCs/>
                <w:sz w:val="12"/>
                <w:szCs w:val="12"/>
              </w:rPr>
              <w:t xml:space="preserve">Öğrencilere </w:t>
            </w:r>
            <w:r w:rsidRPr="003C3120">
              <w:rPr>
                <w:rFonts w:ascii="Times New Roman" w:hAnsi="Times New Roman" w:cs="Times New Roman"/>
                <w:bCs/>
                <w:sz w:val="12"/>
                <w:szCs w:val="12"/>
              </w:rPr>
              <w:t>kapalı oyun alanı</w:t>
            </w:r>
            <w:r>
              <w:rPr>
                <w:rFonts w:ascii="Times New Roman" w:hAnsi="Times New Roman" w:cs="Times New Roman"/>
                <w:bCs/>
                <w:sz w:val="12"/>
                <w:szCs w:val="12"/>
              </w:rPr>
              <w:t xml:space="preserve"> düzenleme</w:t>
            </w:r>
          </w:p>
        </w:tc>
        <w:tc>
          <w:tcPr>
            <w:tcW w:w="567" w:type="dxa"/>
            <w:tcBorders>
              <w:top w:val="nil"/>
              <w:left w:val="single" w:sz="4" w:space="0" w:color="auto"/>
              <w:bottom w:val="single" w:sz="4" w:space="0" w:color="auto"/>
              <w:right w:val="single" w:sz="4" w:space="0" w:color="auto"/>
            </w:tcBorders>
            <w:shd w:val="clear" w:color="auto" w:fill="auto"/>
          </w:tcPr>
          <w:p w:rsidR="003C3120" w:rsidRDefault="003C3120" w:rsidP="00F273C6">
            <w:pPr>
              <w:spacing w:after="0"/>
              <w:rPr>
                <w:rFonts w:ascii="Times New Roman" w:eastAsia="Batang" w:hAnsi="Times New Roman" w:cs="Times New Roman"/>
                <w:sz w:val="12"/>
                <w:szCs w:val="12"/>
                <w:lang w:eastAsia="ko-KR"/>
              </w:rPr>
            </w:pPr>
          </w:p>
          <w:p w:rsidR="003C3120" w:rsidRDefault="003C3120" w:rsidP="00F273C6">
            <w:pPr>
              <w:spacing w:after="0"/>
              <w:rPr>
                <w:rFonts w:ascii="Times New Roman" w:eastAsia="Batang" w:hAnsi="Times New Roman" w:cs="Times New Roman"/>
                <w:sz w:val="12"/>
                <w:szCs w:val="12"/>
                <w:lang w:eastAsia="ko-KR"/>
              </w:rPr>
            </w:pPr>
          </w:p>
          <w:p w:rsidR="003C3120" w:rsidRPr="0007344D" w:rsidRDefault="003C3120" w:rsidP="003C3120">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w:t>
            </w:r>
          </w:p>
        </w:tc>
        <w:tc>
          <w:tcPr>
            <w:tcW w:w="709" w:type="dxa"/>
            <w:tcBorders>
              <w:top w:val="nil"/>
              <w:left w:val="single" w:sz="4" w:space="0" w:color="auto"/>
              <w:bottom w:val="single" w:sz="4" w:space="0" w:color="auto"/>
              <w:right w:val="single" w:sz="4" w:space="0" w:color="auto"/>
            </w:tcBorders>
            <w:shd w:val="clear" w:color="auto" w:fill="auto"/>
          </w:tcPr>
          <w:p w:rsidR="003C3120" w:rsidRDefault="003C3120" w:rsidP="00F273C6">
            <w:pPr>
              <w:spacing w:after="0"/>
              <w:rPr>
                <w:rFonts w:ascii="Times New Roman" w:eastAsia="Batang" w:hAnsi="Times New Roman" w:cs="Times New Roman"/>
                <w:sz w:val="12"/>
                <w:szCs w:val="12"/>
                <w:lang w:eastAsia="ko-KR"/>
              </w:rPr>
            </w:pPr>
          </w:p>
          <w:p w:rsidR="003C3120" w:rsidRDefault="003C3120" w:rsidP="00F273C6">
            <w:pPr>
              <w:spacing w:after="0"/>
              <w:rPr>
                <w:rFonts w:ascii="Times New Roman" w:eastAsia="Batang" w:hAnsi="Times New Roman" w:cs="Times New Roman"/>
                <w:sz w:val="12"/>
                <w:szCs w:val="12"/>
                <w:lang w:eastAsia="ko-KR"/>
              </w:rPr>
            </w:pPr>
          </w:p>
          <w:p w:rsidR="003C3120" w:rsidRPr="0007344D" w:rsidRDefault="003C3120" w:rsidP="003C3120">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w:t>
            </w:r>
          </w:p>
        </w:tc>
        <w:tc>
          <w:tcPr>
            <w:tcW w:w="850" w:type="dxa"/>
            <w:tcBorders>
              <w:top w:val="nil"/>
              <w:left w:val="single" w:sz="4" w:space="0" w:color="auto"/>
              <w:bottom w:val="single" w:sz="4" w:space="0" w:color="auto"/>
              <w:right w:val="single" w:sz="4" w:space="0" w:color="auto"/>
            </w:tcBorders>
            <w:shd w:val="clear" w:color="auto" w:fill="auto"/>
            <w:noWrap/>
          </w:tcPr>
          <w:p w:rsidR="003C3120" w:rsidRDefault="003C3120" w:rsidP="00F273C6">
            <w:pPr>
              <w:spacing w:after="0"/>
              <w:rPr>
                <w:rFonts w:ascii="Times New Roman" w:eastAsia="Batang" w:hAnsi="Times New Roman" w:cs="Times New Roman"/>
                <w:sz w:val="12"/>
                <w:szCs w:val="12"/>
                <w:lang w:eastAsia="ko-KR"/>
              </w:rPr>
            </w:pPr>
          </w:p>
          <w:p w:rsidR="001B0610" w:rsidRDefault="001B0610" w:rsidP="001B0610">
            <w:pPr>
              <w:spacing w:after="0"/>
              <w:jc w:val="center"/>
              <w:rPr>
                <w:rFonts w:ascii="Times New Roman" w:hAnsi="Times New Roman" w:cs="Times New Roman"/>
                <w:sz w:val="12"/>
                <w:szCs w:val="12"/>
              </w:rPr>
            </w:pPr>
            <w:r w:rsidRPr="0007344D">
              <w:rPr>
                <w:rFonts w:ascii="Times New Roman" w:hAnsi="Times New Roman" w:cs="Times New Roman"/>
                <w:sz w:val="12"/>
                <w:szCs w:val="12"/>
              </w:rPr>
              <w:t>Okul İdaresi</w:t>
            </w:r>
          </w:p>
          <w:p w:rsidR="001B0610" w:rsidRPr="0007344D" w:rsidRDefault="001B0610" w:rsidP="001B0610">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Okul Aile Bir.</w:t>
            </w:r>
          </w:p>
        </w:tc>
        <w:tc>
          <w:tcPr>
            <w:tcW w:w="160" w:type="dxa"/>
            <w:tcBorders>
              <w:top w:val="single" w:sz="4" w:space="0" w:color="auto"/>
              <w:left w:val="single" w:sz="4" w:space="0" w:color="auto"/>
              <w:bottom w:val="single" w:sz="4" w:space="0" w:color="auto"/>
              <w:right w:val="single" w:sz="4" w:space="0" w:color="auto"/>
            </w:tcBorders>
            <w:vAlign w:val="center"/>
          </w:tcPr>
          <w:p w:rsidR="003C3120" w:rsidRPr="0007344D" w:rsidRDefault="003C3120" w:rsidP="00F273C6">
            <w:pPr>
              <w:spacing w:after="0"/>
              <w:rPr>
                <w:rFonts w:ascii="Times New Roman" w:eastAsia="Batang" w:hAnsi="Times New Roman" w:cs="Times New Roman"/>
                <w:sz w:val="12"/>
                <w:szCs w:val="12"/>
                <w:lang w:eastAsia="ko-KR"/>
              </w:rPr>
            </w:pPr>
          </w:p>
        </w:tc>
        <w:tc>
          <w:tcPr>
            <w:tcW w:w="833" w:type="dxa"/>
            <w:tcBorders>
              <w:top w:val="single" w:sz="4" w:space="0" w:color="auto"/>
              <w:left w:val="single" w:sz="4" w:space="0" w:color="auto"/>
              <w:bottom w:val="single" w:sz="4" w:space="0" w:color="auto"/>
              <w:right w:val="single" w:sz="4" w:space="0" w:color="auto"/>
            </w:tcBorders>
            <w:vAlign w:val="center"/>
          </w:tcPr>
          <w:p w:rsidR="003C3120" w:rsidRPr="0007344D" w:rsidRDefault="001B061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Okul Aile Bir.</w:t>
            </w:r>
          </w:p>
        </w:tc>
        <w:tc>
          <w:tcPr>
            <w:tcW w:w="283"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3C3120" w:rsidRPr="005239F0" w:rsidRDefault="001B061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8"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r>
      <w:tr w:rsidR="003C3120" w:rsidRPr="005239F0" w:rsidTr="003C3120">
        <w:trPr>
          <w:trHeight w:val="977"/>
        </w:trPr>
        <w:tc>
          <w:tcPr>
            <w:tcW w:w="212" w:type="dxa"/>
            <w:vMerge/>
            <w:tcBorders>
              <w:top w:val="nil"/>
              <w:left w:val="single" w:sz="8" w:space="0" w:color="auto"/>
              <w:bottom w:val="single" w:sz="4" w:space="0" w:color="auto"/>
              <w:right w:val="single" w:sz="4" w:space="0" w:color="auto"/>
            </w:tcBorders>
            <w:vAlign w:val="center"/>
          </w:tcPr>
          <w:p w:rsidR="003C3120" w:rsidRPr="00B639AF" w:rsidRDefault="003C3120" w:rsidP="00F273C6">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3C3120" w:rsidRPr="00B639AF" w:rsidRDefault="003C3120" w:rsidP="00F273C6">
            <w:pPr>
              <w:spacing w:after="0"/>
              <w:rPr>
                <w:rFonts w:ascii="Arial" w:eastAsia="Batang" w:hAnsi="Arial" w:cs="Arial"/>
                <w:sz w:val="8"/>
                <w:szCs w:val="8"/>
                <w:lang w:eastAsia="ko-KR"/>
              </w:rPr>
            </w:pPr>
          </w:p>
        </w:tc>
        <w:tc>
          <w:tcPr>
            <w:tcW w:w="709" w:type="dxa"/>
            <w:vMerge/>
            <w:tcBorders>
              <w:left w:val="single" w:sz="4" w:space="0" w:color="auto"/>
              <w:bottom w:val="single" w:sz="4" w:space="0" w:color="auto"/>
              <w:right w:val="single" w:sz="4" w:space="0" w:color="auto"/>
            </w:tcBorders>
            <w:vAlign w:val="center"/>
          </w:tcPr>
          <w:p w:rsidR="003C3120" w:rsidRPr="009D6AE2" w:rsidRDefault="003C3120" w:rsidP="00F273C6">
            <w:pPr>
              <w:spacing w:after="0"/>
              <w:rPr>
                <w:rFonts w:ascii="Times New Roman" w:eastAsia="Times New Roman" w:hAnsi="Times New Roman" w:cs="Times New Roman"/>
                <w:color w:val="000000"/>
                <w:sz w:val="10"/>
                <w:szCs w:val="1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C3120" w:rsidRPr="003C3120" w:rsidRDefault="003C3120" w:rsidP="003C3120">
            <w:pPr>
              <w:spacing w:after="0"/>
              <w:rPr>
                <w:rFonts w:ascii="Times New Roman" w:hAnsi="Times New Roman" w:cs="Times New Roman"/>
                <w:bCs/>
                <w:sz w:val="12"/>
                <w:szCs w:val="12"/>
              </w:rPr>
            </w:pPr>
            <w:r w:rsidRPr="003C3120">
              <w:rPr>
                <w:rFonts w:ascii="Times New Roman" w:hAnsi="Times New Roman" w:cs="Times New Roman"/>
                <w:sz w:val="12"/>
                <w:szCs w:val="12"/>
              </w:rPr>
              <w:t xml:space="preserve">Sınıflarda </w:t>
            </w:r>
            <w:r>
              <w:rPr>
                <w:rFonts w:ascii="Times New Roman" w:hAnsi="Times New Roman" w:cs="Times New Roman"/>
                <w:sz w:val="12"/>
                <w:szCs w:val="12"/>
              </w:rPr>
              <w:t xml:space="preserve">öğrenciler için </w:t>
            </w:r>
            <w:r w:rsidRPr="003C3120">
              <w:rPr>
                <w:rFonts w:ascii="Times New Roman" w:hAnsi="Times New Roman" w:cs="Times New Roman"/>
                <w:sz w:val="12"/>
                <w:szCs w:val="12"/>
              </w:rPr>
              <w:t xml:space="preserve">kişisel dolap </w:t>
            </w:r>
            <w:r>
              <w:rPr>
                <w:rFonts w:ascii="Times New Roman" w:hAnsi="Times New Roman" w:cs="Times New Roman"/>
                <w:sz w:val="12"/>
                <w:szCs w:val="12"/>
              </w:rPr>
              <w:t>yaptırılması</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C3120" w:rsidRDefault="003C3120" w:rsidP="00F273C6">
            <w:pPr>
              <w:spacing w:after="0"/>
              <w:rPr>
                <w:rFonts w:ascii="Times New Roman" w:eastAsia="Batang" w:hAnsi="Times New Roman" w:cs="Times New Roman"/>
                <w:sz w:val="12"/>
                <w:szCs w:val="12"/>
                <w:lang w:eastAsia="ko-KR"/>
              </w:rPr>
            </w:pPr>
          </w:p>
          <w:p w:rsidR="003C3120" w:rsidRDefault="003C3120" w:rsidP="00F273C6">
            <w:pPr>
              <w:spacing w:after="0"/>
              <w:rPr>
                <w:rFonts w:ascii="Times New Roman" w:eastAsia="Batang" w:hAnsi="Times New Roman" w:cs="Times New Roman"/>
                <w:sz w:val="12"/>
                <w:szCs w:val="12"/>
                <w:lang w:eastAsia="ko-KR"/>
              </w:rPr>
            </w:pPr>
          </w:p>
          <w:p w:rsidR="003C3120" w:rsidRDefault="003C3120" w:rsidP="003C3120">
            <w:pPr>
              <w:spacing w:after="0"/>
              <w:jc w:val="center"/>
              <w:rPr>
                <w:rFonts w:ascii="Times New Roman" w:eastAsia="Batang" w:hAnsi="Times New Roman" w:cs="Times New Roman"/>
                <w:sz w:val="12"/>
                <w:szCs w:val="12"/>
                <w:lang w:eastAsia="ko-KR"/>
              </w:rPr>
            </w:pPr>
          </w:p>
          <w:p w:rsidR="003C3120" w:rsidRPr="0007344D" w:rsidRDefault="003C3120" w:rsidP="003C3120">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C3120" w:rsidRDefault="003C3120" w:rsidP="00F273C6">
            <w:pPr>
              <w:spacing w:after="0"/>
              <w:rPr>
                <w:rFonts w:ascii="Times New Roman" w:eastAsia="Batang" w:hAnsi="Times New Roman" w:cs="Times New Roman"/>
                <w:sz w:val="12"/>
                <w:szCs w:val="12"/>
                <w:lang w:eastAsia="ko-KR"/>
              </w:rPr>
            </w:pPr>
          </w:p>
          <w:p w:rsidR="001B0610" w:rsidRDefault="001B0610" w:rsidP="00F273C6">
            <w:pPr>
              <w:spacing w:after="0"/>
              <w:rPr>
                <w:rFonts w:ascii="Times New Roman" w:eastAsia="Batang" w:hAnsi="Times New Roman" w:cs="Times New Roman"/>
                <w:sz w:val="12"/>
                <w:szCs w:val="12"/>
                <w:lang w:eastAsia="ko-KR"/>
              </w:rPr>
            </w:pPr>
          </w:p>
          <w:p w:rsidR="001B0610" w:rsidRDefault="001B0610" w:rsidP="00F273C6">
            <w:pPr>
              <w:spacing w:after="0"/>
              <w:rPr>
                <w:rFonts w:ascii="Times New Roman" w:eastAsia="Batang" w:hAnsi="Times New Roman" w:cs="Times New Roman"/>
                <w:sz w:val="12"/>
                <w:szCs w:val="12"/>
                <w:lang w:eastAsia="ko-KR"/>
              </w:rPr>
            </w:pPr>
          </w:p>
          <w:p w:rsidR="001B0610" w:rsidRDefault="001B0610" w:rsidP="001B0610">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w:t>
            </w:r>
          </w:p>
          <w:p w:rsidR="001B0610" w:rsidRDefault="001B0610" w:rsidP="00F273C6">
            <w:pPr>
              <w:spacing w:after="0"/>
              <w:rPr>
                <w:rFonts w:ascii="Times New Roman" w:eastAsia="Batang" w:hAnsi="Times New Roman" w:cs="Times New Roman"/>
                <w:sz w:val="12"/>
                <w:szCs w:val="12"/>
                <w:lang w:eastAsia="ko-KR"/>
              </w:rPr>
            </w:pPr>
          </w:p>
          <w:p w:rsidR="001B0610" w:rsidRPr="0007344D" w:rsidRDefault="001B0610" w:rsidP="00F273C6">
            <w:pPr>
              <w:spacing w:after="0"/>
              <w:rPr>
                <w:rFonts w:ascii="Times New Roman" w:eastAsia="Batang" w:hAnsi="Times New Roman" w:cs="Times New Roman"/>
                <w:sz w:val="12"/>
                <w:szCs w:val="12"/>
                <w:lang w:eastAsia="ko-KR"/>
              </w:rPr>
            </w:pPr>
          </w:p>
        </w:tc>
        <w:tc>
          <w:tcPr>
            <w:tcW w:w="850" w:type="dxa"/>
            <w:tcBorders>
              <w:top w:val="single" w:sz="4" w:space="0" w:color="auto"/>
              <w:left w:val="single" w:sz="4" w:space="0" w:color="auto"/>
              <w:bottom w:val="single" w:sz="4" w:space="0" w:color="000000"/>
              <w:right w:val="single" w:sz="4" w:space="0" w:color="auto"/>
            </w:tcBorders>
            <w:shd w:val="clear" w:color="auto" w:fill="auto"/>
            <w:noWrap/>
          </w:tcPr>
          <w:p w:rsidR="003C3120" w:rsidRDefault="003C3120" w:rsidP="00F273C6">
            <w:pPr>
              <w:spacing w:after="0"/>
              <w:rPr>
                <w:rFonts w:ascii="Times New Roman" w:eastAsia="Batang" w:hAnsi="Times New Roman" w:cs="Times New Roman"/>
                <w:sz w:val="12"/>
                <w:szCs w:val="12"/>
                <w:lang w:eastAsia="ko-KR"/>
              </w:rPr>
            </w:pPr>
          </w:p>
          <w:p w:rsidR="001B0610" w:rsidRDefault="001B0610" w:rsidP="001B0610">
            <w:pPr>
              <w:spacing w:after="0"/>
              <w:jc w:val="center"/>
              <w:rPr>
                <w:rFonts w:ascii="Times New Roman" w:hAnsi="Times New Roman" w:cs="Times New Roman"/>
                <w:sz w:val="12"/>
                <w:szCs w:val="12"/>
              </w:rPr>
            </w:pPr>
          </w:p>
          <w:p w:rsidR="001B0610" w:rsidRDefault="001B0610" w:rsidP="001B0610">
            <w:pPr>
              <w:spacing w:after="0"/>
              <w:jc w:val="center"/>
              <w:rPr>
                <w:rFonts w:ascii="Times New Roman" w:hAnsi="Times New Roman" w:cs="Times New Roman"/>
                <w:sz w:val="12"/>
                <w:szCs w:val="12"/>
              </w:rPr>
            </w:pPr>
            <w:r w:rsidRPr="0007344D">
              <w:rPr>
                <w:rFonts w:ascii="Times New Roman" w:hAnsi="Times New Roman" w:cs="Times New Roman"/>
                <w:sz w:val="12"/>
                <w:szCs w:val="12"/>
              </w:rPr>
              <w:t>Okul İdaresi</w:t>
            </w:r>
          </w:p>
          <w:p w:rsidR="001B0610" w:rsidRDefault="001B0610" w:rsidP="001B0610">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Okul Aile Bir.</w:t>
            </w:r>
          </w:p>
          <w:p w:rsidR="001B0610" w:rsidRPr="0007344D" w:rsidRDefault="001B0610" w:rsidP="00F273C6">
            <w:pPr>
              <w:spacing w:after="0"/>
              <w:rPr>
                <w:rFonts w:ascii="Times New Roman" w:eastAsia="Batang" w:hAnsi="Times New Roman" w:cs="Times New Roman"/>
                <w:sz w:val="12"/>
                <w:szCs w:val="12"/>
                <w:lang w:eastAsia="ko-KR"/>
              </w:rPr>
            </w:pPr>
          </w:p>
        </w:tc>
        <w:tc>
          <w:tcPr>
            <w:tcW w:w="160" w:type="dxa"/>
            <w:tcBorders>
              <w:top w:val="single" w:sz="4" w:space="0" w:color="auto"/>
              <w:left w:val="single" w:sz="4" w:space="0" w:color="auto"/>
              <w:bottom w:val="single" w:sz="4" w:space="0" w:color="auto"/>
              <w:right w:val="single" w:sz="4" w:space="0" w:color="auto"/>
            </w:tcBorders>
            <w:vAlign w:val="center"/>
          </w:tcPr>
          <w:p w:rsidR="003C3120" w:rsidRPr="0007344D" w:rsidRDefault="003C3120" w:rsidP="00F273C6">
            <w:pPr>
              <w:spacing w:after="0"/>
              <w:rPr>
                <w:rFonts w:ascii="Times New Roman" w:eastAsia="Batang" w:hAnsi="Times New Roman" w:cs="Times New Roman"/>
                <w:sz w:val="12"/>
                <w:szCs w:val="12"/>
                <w:lang w:eastAsia="ko-KR"/>
              </w:rPr>
            </w:pPr>
          </w:p>
        </w:tc>
        <w:tc>
          <w:tcPr>
            <w:tcW w:w="833" w:type="dxa"/>
            <w:tcBorders>
              <w:top w:val="single" w:sz="4" w:space="0" w:color="auto"/>
              <w:left w:val="single" w:sz="4" w:space="0" w:color="auto"/>
              <w:bottom w:val="single" w:sz="4" w:space="0" w:color="auto"/>
              <w:right w:val="single" w:sz="4" w:space="0" w:color="auto"/>
            </w:tcBorders>
            <w:vAlign w:val="center"/>
          </w:tcPr>
          <w:p w:rsidR="003C3120" w:rsidRPr="0007344D" w:rsidRDefault="001B061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Okul Aile Bir.</w:t>
            </w:r>
          </w:p>
        </w:tc>
        <w:tc>
          <w:tcPr>
            <w:tcW w:w="283"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3C3120" w:rsidRPr="005239F0" w:rsidRDefault="001B061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3"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8" w:space="0" w:color="auto"/>
            </w:tcBorders>
            <w:vAlign w:val="center"/>
          </w:tcPr>
          <w:p w:rsidR="003C3120" w:rsidRPr="005239F0" w:rsidRDefault="003C3120" w:rsidP="00F273C6">
            <w:pPr>
              <w:spacing w:after="0"/>
              <w:rPr>
                <w:rFonts w:ascii="Times New Roman" w:eastAsia="Batang" w:hAnsi="Times New Roman" w:cs="Times New Roman"/>
                <w:sz w:val="12"/>
                <w:szCs w:val="12"/>
                <w:lang w:eastAsia="ko-KR"/>
              </w:rPr>
            </w:pPr>
          </w:p>
        </w:tc>
      </w:tr>
      <w:tr w:rsidR="005239F0" w:rsidRPr="005239F0" w:rsidTr="003C3120">
        <w:trPr>
          <w:trHeight w:val="1205"/>
        </w:trPr>
        <w:tc>
          <w:tcPr>
            <w:tcW w:w="212" w:type="dxa"/>
            <w:vMerge/>
            <w:tcBorders>
              <w:top w:val="nil"/>
              <w:left w:val="single" w:sz="8" w:space="0" w:color="auto"/>
              <w:bottom w:val="single" w:sz="4" w:space="0" w:color="auto"/>
              <w:right w:val="single" w:sz="4" w:space="0" w:color="auto"/>
            </w:tcBorders>
            <w:vAlign w:val="center"/>
          </w:tcPr>
          <w:p w:rsidR="005239F0" w:rsidRPr="00B639AF" w:rsidRDefault="005239F0" w:rsidP="00F273C6">
            <w:pPr>
              <w:spacing w:after="0"/>
              <w:rPr>
                <w:rFonts w:ascii="Arial" w:eastAsia="Batang" w:hAnsi="Arial" w:cs="Arial"/>
                <w:bCs/>
                <w:sz w:val="8"/>
                <w:szCs w:val="8"/>
                <w:lang w:eastAsia="ko-KR"/>
              </w:rPr>
            </w:pPr>
          </w:p>
        </w:tc>
        <w:tc>
          <w:tcPr>
            <w:tcW w:w="709" w:type="dxa"/>
            <w:vMerge/>
            <w:tcBorders>
              <w:top w:val="nil"/>
              <w:left w:val="nil"/>
              <w:bottom w:val="single" w:sz="4" w:space="0" w:color="auto"/>
              <w:right w:val="nil"/>
            </w:tcBorders>
            <w:vAlign w:val="center"/>
          </w:tcPr>
          <w:p w:rsidR="005239F0" w:rsidRPr="00B639AF" w:rsidRDefault="005239F0" w:rsidP="00F273C6">
            <w:pPr>
              <w:spacing w:after="0"/>
              <w:rPr>
                <w:rFonts w:ascii="Arial" w:eastAsia="Batang" w:hAnsi="Arial" w:cs="Arial"/>
                <w:sz w:val="8"/>
                <w:szCs w:val="8"/>
                <w:lang w:eastAsia="ko-KR"/>
              </w:rPr>
            </w:pPr>
          </w:p>
        </w:tc>
        <w:tc>
          <w:tcPr>
            <w:tcW w:w="709" w:type="dxa"/>
            <w:tcBorders>
              <w:top w:val="single" w:sz="4" w:space="0" w:color="auto"/>
              <w:left w:val="single" w:sz="4" w:space="0" w:color="auto"/>
              <w:bottom w:val="single" w:sz="4" w:space="0" w:color="auto"/>
              <w:right w:val="single" w:sz="4" w:space="0" w:color="auto"/>
            </w:tcBorders>
            <w:vAlign w:val="center"/>
          </w:tcPr>
          <w:p w:rsidR="005239F0" w:rsidRPr="009D6AE2" w:rsidRDefault="005239F0" w:rsidP="00F273C6">
            <w:pPr>
              <w:spacing w:after="0"/>
              <w:rPr>
                <w:rFonts w:ascii="Arial" w:eastAsia="Batang" w:hAnsi="Arial" w:cs="Arial"/>
                <w:sz w:val="10"/>
                <w:szCs w:val="10"/>
                <w:lang w:eastAsia="ko-KR"/>
              </w:rPr>
            </w:pPr>
            <w:r w:rsidRPr="009D6AE2">
              <w:rPr>
                <w:rFonts w:ascii="Times New Roman" w:eastAsia="Times New Roman" w:hAnsi="Times New Roman" w:cs="Times New Roman"/>
                <w:color w:val="000000"/>
                <w:sz w:val="10"/>
                <w:szCs w:val="10"/>
              </w:rPr>
              <w:t>Plan dönemi sonuna kadar etkin bir bilgi yönetimi sistemi oluşturmak hizmetlerin sunumunda enformasyon teknolojilerinin etkinliğini artırmak.</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10" w:rsidRDefault="001B0610" w:rsidP="001B0610">
            <w:pPr>
              <w:spacing w:after="0"/>
              <w:rPr>
                <w:rFonts w:ascii="Times New Roman" w:hAnsi="Times New Roman" w:cs="Times New Roman"/>
                <w:sz w:val="12"/>
                <w:szCs w:val="12"/>
              </w:rPr>
            </w:pPr>
          </w:p>
          <w:p w:rsidR="001B0610" w:rsidRDefault="001B0610" w:rsidP="001B0610">
            <w:pPr>
              <w:spacing w:after="0"/>
              <w:rPr>
                <w:rFonts w:ascii="Times New Roman" w:hAnsi="Times New Roman" w:cs="Times New Roman"/>
                <w:sz w:val="12"/>
                <w:szCs w:val="12"/>
              </w:rPr>
            </w:pPr>
          </w:p>
          <w:p w:rsidR="005239F0" w:rsidRPr="001B0610" w:rsidRDefault="001B0610" w:rsidP="001B0610">
            <w:pPr>
              <w:spacing w:after="0"/>
              <w:rPr>
                <w:rFonts w:ascii="Times New Roman" w:eastAsia="Batang" w:hAnsi="Times New Roman" w:cs="Times New Roman"/>
                <w:sz w:val="12"/>
                <w:szCs w:val="12"/>
                <w:lang w:eastAsia="ko-KR"/>
              </w:rPr>
            </w:pPr>
            <w:r>
              <w:rPr>
                <w:rFonts w:ascii="Times New Roman" w:hAnsi="Times New Roman" w:cs="Times New Roman"/>
                <w:sz w:val="12"/>
                <w:szCs w:val="12"/>
              </w:rPr>
              <w:t>Ö</w:t>
            </w:r>
            <w:r w:rsidRPr="001B0610">
              <w:rPr>
                <w:rFonts w:ascii="Times New Roman" w:hAnsi="Times New Roman" w:cs="Times New Roman"/>
                <w:sz w:val="12"/>
                <w:szCs w:val="12"/>
              </w:rPr>
              <w:t>ğretmen</w:t>
            </w:r>
            <w:r>
              <w:rPr>
                <w:rFonts w:ascii="Times New Roman" w:hAnsi="Times New Roman" w:cs="Times New Roman"/>
                <w:sz w:val="12"/>
                <w:szCs w:val="12"/>
              </w:rPr>
              <w:t>lerin</w:t>
            </w:r>
            <w:r w:rsidRPr="001B0610">
              <w:rPr>
                <w:rFonts w:ascii="Times New Roman" w:hAnsi="Times New Roman" w:cs="Times New Roman"/>
                <w:sz w:val="12"/>
                <w:szCs w:val="12"/>
              </w:rPr>
              <w:t xml:space="preserve"> Fatih Projesinden faydalan</w:t>
            </w:r>
            <w:r>
              <w:rPr>
                <w:rFonts w:ascii="Times New Roman" w:hAnsi="Times New Roman" w:cs="Times New Roman"/>
                <w:sz w:val="12"/>
                <w:szCs w:val="12"/>
              </w:rPr>
              <w:t>ması sağlanacak</w:t>
            </w:r>
          </w:p>
        </w:tc>
        <w:tc>
          <w:tcPr>
            <w:tcW w:w="567" w:type="dxa"/>
            <w:tcBorders>
              <w:top w:val="nil"/>
              <w:left w:val="single" w:sz="4" w:space="0" w:color="auto"/>
              <w:bottom w:val="single" w:sz="4" w:space="0" w:color="auto"/>
              <w:right w:val="single" w:sz="4" w:space="0" w:color="auto"/>
            </w:tcBorders>
            <w:shd w:val="clear" w:color="auto" w:fill="auto"/>
          </w:tcPr>
          <w:p w:rsidR="005239F0" w:rsidRDefault="005239F0" w:rsidP="00F273C6">
            <w:pPr>
              <w:spacing w:after="0"/>
              <w:rPr>
                <w:rFonts w:ascii="Times New Roman" w:eastAsia="Batang" w:hAnsi="Times New Roman" w:cs="Times New Roman"/>
                <w:sz w:val="12"/>
                <w:szCs w:val="12"/>
                <w:lang w:eastAsia="ko-KR"/>
              </w:rPr>
            </w:pPr>
          </w:p>
          <w:p w:rsidR="001B0610" w:rsidRDefault="001B0610" w:rsidP="00F273C6">
            <w:pPr>
              <w:spacing w:after="0"/>
              <w:rPr>
                <w:rFonts w:ascii="Times New Roman" w:eastAsia="Batang" w:hAnsi="Times New Roman" w:cs="Times New Roman"/>
                <w:sz w:val="12"/>
                <w:szCs w:val="12"/>
                <w:lang w:eastAsia="ko-KR"/>
              </w:rPr>
            </w:pPr>
          </w:p>
          <w:p w:rsidR="001B0610" w:rsidRDefault="001B0610" w:rsidP="00F273C6">
            <w:pPr>
              <w:spacing w:after="0"/>
              <w:rPr>
                <w:rFonts w:ascii="Times New Roman" w:eastAsia="Batang" w:hAnsi="Times New Roman" w:cs="Times New Roman"/>
                <w:sz w:val="12"/>
                <w:szCs w:val="12"/>
                <w:lang w:eastAsia="ko-KR"/>
              </w:rPr>
            </w:pPr>
          </w:p>
          <w:p w:rsidR="001B0610" w:rsidRDefault="001B0610" w:rsidP="00F273C6">
            <w:pPr>
              <w:spacing w:after="0"/>
              <w:rPr>
                <w:rFonts w:ascii="Times New Roman" w:eastAsia="Batang" w:hAnsi="Times New Roman" w:cs="Times New Roman"/>
                <w:sz w:val="12"/>
                <w:szCs w:val="12"/>
                <w:lang w:eastAsia="ko-KR"/>
              </w:rPr>
            </w:pPr>
          </w:p>
          <w:p w:rsidR="001B0610" w:rsidRPr="0007344D" w:rsidRDefault="001B0610" w:rsidP="001B0610">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w:t>
            </w:r>
          </w:p>
        </w:tc>
        <w:tc>
          <w:tcPr>
            <w:tcW w:w="709" w:type="dxa"/>
            <w:tcBorders>
              <w:top w:val="nil"/>
              <w:left w:val="single" w:sz="4" w:space="0" w:color="auto"/>
              <w:bottom w:val="single" w:sz="4" w:space="0" w:color="auto"/>
              <w:right w:val="single" w:sz="4" w:space="0" w:color="auto"/>
            </w:tcBorders>
            <w:shd w:val="clear" w:color="auto" w:fill="auto"/>
          </w:tcPr>
          <w:p w:rsidR="005239F0" w:rsidRDefault="005239F0" w:rsidP="00F273C6">
            <w:pPr>
              <w:spacing w:after="0"/>
              <w:rPr>
                <w:rFonts w:ascii="Times New Roman" w:eastAsia="Batang" w:hAnsi="Times New Roman" w:cs="Times New Roman"/>
                <w:sz w:val="12"/>
                <w:szCs w:val="12"/>
                <w:lang w:eastAsia="ko-KR"/>
              </w:rPr>
            </w:pPr>
          </w:p>
          <w:p w:rsidR="001B0610" w:rsidRDefault="001B0610" w:rsidP="00F273C6">
            <w:pPr>
              <w:spacing w:after="0"/>
              <w:rPr>
                <w:rFonts w:ascii="Times New Roman" w:eastAsia="Batang" w:hAnsi="Times New Roman" w:cs="Times New Roman"/>
                <w:sz w:val="12"/>
                <w:szCs w:val="12"/>
                <w:lang w:eastAsia="ko-KR"/>
              </w:rPr>
            </w:pPr>
          </w:p>
          <w:p w:rsidR="001B0610" w:rsidRDefault="001B0610" w:rsidP="00F273C6">
            <w:pPr>
              <w:spacing w:after="0"/>
              <w:rPr>
                <w:rFonts w:ascii="Times New Roman" w:eastAsia="Batang" w:hAnsi="Times New Roman" w:cs="Times New Roman"/>
                <w:sz w:val="12"/>
                <w:szCs w:val="12"/>
                <w:lang w:eastAsia="ko-KR"/>
              </w:rPr>
            </w:pPr>
          </w:p>
          <w:p w:rsidR="001B0610" w:rsidRDefault="001B0610" w:rsidP="00F273C6">
            <w:pPr>
              <w:spacing w:after="0"/>
              <w:rPr>
                <w:rFonts w:ascii="Times New Roman" w:eastAsia="Batang" w:hAnsi="Times New Roman" w:cs="Times New Roman"/>
                <w:sz w:val="12"/>
                <w:szCs w:val="12"/>
                <w:lang w:eastAsia="ko-KR"/>
              </w:rPr>
            </w:pPr>
          </w:p>
          <w:p w:rsidR="001B0610" w:rsidRPr="0007344D" w:rsidRDefault="001B0610" w:rsidP="001B0610">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w:t>
            </w:r>
          </w:p>
        </w:tc>
        <w:tc>
          <w:tcPr>
            <w:tcW w:w="850" w:type="dxa"/>
            <w:tcBorders>
              <w:top w:val="nil"/>
              <w:left w:val="single" w:sz="4" w:space="0" w:color="auto"/>
              <w:bottom w:val="single" w:sz="4" w:space="0" w:color="000000"/>
              <w:right w:val="single" w:sz="4" w:space="0" w:color="auto"/>
            </w:tcBorders>
            <w:shd w:val="clear" w:color="auto" w:fill="auto"/>
          </w:tcPr>
          <w:p w:rsidR="005239F0" w:rsidRDefault="005239F0" w:rsidP="00F273C6">
            <w:pPr>
              <w:spacing w:after="0"/>
              <w:rPr>
                <w:rFonts w:ascii="Times New Roman" w:eastAsia="Batang" w:hAnsi="Times New Roman" w:cs="Times New Roman"/>
                <w:sz w:val="12"/>
                <w:szCs w:val="12"/>
                <w:lang w:eastAsia="ko-KR"/>
              </w:rPr>
            </w:pPr>
          </w:p>
          <w:p w:rsidR="001B0610" w:rsidRDefault="001B0610" w:rsidP="00F273C6">
            <w:pPr>
              <w:spacing w:after="0"/>
              <w:rPr>
                <w:rFonts w:ascii="Times New Roman" w:eastAsia="Batang" w:hAnsi="Times New Roman" w:cs="Times New Roman"/>
                <w:sz w:val="12"/>
                <w:szCs w:val="12"/>
                <w:lang w:eastAsia="ko-KR"/>
              </w:rPr>
            </w:pPr>
          </w:p>
          <w:p w:rsidR="001B0610" w:rsidRDefault="001B0610" w:rsidP="00F273C6">
            <w:pPr>
              <w:spacing w:after="0"/>
              <w:rPr>
                <w:rFonts w:ascii="Times New Roman" w:eastAsia="Batang" w:hAnsi="Times New Roman" w:cs="Times New Roman"/>
                <w:sz w:val="12"/>
                <w:szCs w:val="12"/>
                <w:lang w:eastAsia="ko-KR"/>
              </w:rPr>
            </w:pPr>
          </w:p>
          <w:p w:rsidR="001B0610" w:rsidRDefault="001B0610" w:rsidP="001B0610">
            <w:pPr>
              <w:spacing w:after="0"/>
              <w:jc w:val="center"/>
              <w:rPr>
                <w:rFonts w:ascii="Times New Roman" w:hAnsi="Times New Roman" w:cs="Times New Roman"/>
                <w:sz w:val="12"/>
                <w:szCs w:val="12"/>
              </w:rPr>
            </w:pPr>
            <w:r w:rsidRPr="0007344D">
              <w:rPr>
                <w:rFonts w:ascii="Times New Roman" w:hAnsi="Times New Roman" w:cs="Times New Roman"/>
                <w:sz w:val="12"/>
                <w:szCs w:val="12"/>
              </w:rPr>
              <w:t>Okul İdaresi</w:t>
            </w:r>
          </w:p>
          <w:p w:rsidR="001B0610" w:rsidRDefault="001B0610" w:rsidP="001B0610">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Okul Aile Bir.</w:t>
            </w:r>
          </w:p>
          <w:p w:rsidR="001B0610" w:rsidRDefault="001B0610" w:rsidP="00F273C6">
            <w:pPr>
              <w:spacing w:after="0"/>
              <w:rPr>
                <w:rFonts w:ascii="Times New Roman" w:eastAsia="Batang" w:hAnsi="Times New Roman" w:cs="Times New Roman"/>
                <w:sz w:val="12"/>
                <w:szCs w:val="12"/>
                <w:lang w:eastAsia="ko-KR"/>
              </w:rPr>
            </w:pPr>
          </w:p>
          <w:p w:rsidR="001B0610" w:rsidRPr="0007344D" w:rsidRDefault="001B0610" w:rsidP="001B0610">
            <w:pPr>
              <w:spacing w:after="0"/>
              <w:jc w:val="center"/>
              <w:rPr>
                <w:rFonts w:ascii="Times New Roman" w:eastAsia="Batang" w:hAnsi="Times New Roman" w:cs="Times New Roman"/>
                <w:sz w:val="12"/>
                <w:szCs w:val="12"/>
                <w:lang w:eastAsia="ko-KR"/>
              </w:rPr>
            </w:pPr>
          </w:p>
        </w:tc>
        <w:tc>
          <w:tcPr>
            <w:tcW w:w="160" w:type="dxa"/>
            <w:tcBorders>
              <w:top w:val="single" w:sz="4" w:space="0" w:color="auto"/>
              <w:left w:val="single" w:sz="4" w:space="0" w:color="auto"/>
              <w:bottom w:val="single" w:sz="4" w:space="0" w:color="auto"/>
              <w:right w:val="single" w:sz="4" w:space="0" w:color="auto"/>
            </w:tcBorders>
            <w:vAlign w:val="center"/>
          </w:tcPr>
          <w:p w:rsidR="005239F0" w:rsidRPr="0007344D" w:rsidRDefault="005239F0" w:rsidP="00F273C6">
            <w:pPr>
              <w:spacing w:after="0"/>
              <w:rPr>
                <w:rFonts w:ascii="Times New Roman" w:eastAsia="Batang" w:hAnsi="Times New Roman" w:cs="Times New Roman"/>
                <w:sz w:val="12"/>
                <w:szCs w:val="12"/>
                <w:lang w:eastAsia="ko-KR"/>
              </w:rPr>
            </w:pPr>
          </w:p>
        </w:tc>
        <w:tc>
          <w:tcPr>
            <w:tcW w:w="833" w:type="dxa"/>
            <w:tcBorders>
              <w:top w:val="single" w:sz="4" w:space="0" w:color="auto"/>
              <w:left w:val="single" w:sz="4" w:space="0" w:color="auto"/>
              <w:bottom w:val="single" w:sz="4" w:space="0" w:color="auto"/>
              <w:right w:val="single" w:sz="4" w:space="0" w:color="auto"/>
            </w:tcBorders>
            <w:vAlign w:val="center"/>
          </w:tcPr>
          <w:p w:rsidR="005239F0" w:rsidRPr="0007344D" w:rsidRDefault="001B0610" w:rsidP="001B0610">
            <w:pPr>
              <w:spacing w:after="0"/>
              <w:jc w:val="center"/>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w:t>
            </w: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5239F0" w:rsidP="00F273C6">
            <w:pPr>
              <w:spacing w:after="0"/>
              <w:rPr>
                <w:rFonts w:ascii="Times New Roman" w:eastAsia="Batang" w:hAnsi="Times New Roman" w:cs="Times New Roman"/>
                <w:sz w:val="12"/>
                <w:szCs w:val="12"/>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1B061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4" w:space="0" w:color="auto"/>
            </w:tcBorders>
            <w:vAlign w:val="center"/>
          </w:tcPr>
          <w:p w:rsidR="005239F0" w:rsidRPr="005239F0" w:rsidRDefault="001B061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3" w:type="dxa"/>
            <w:tcBorders>
              <w:top w:val="single" w:sz="4" w:space="0" w:color="auto"/>
              <w:left w:val="single" w:sz="4" w:space="0" w:color="auto"/>
              <w:bottom w:val="single" w:sz="4" w:space="0" w:color="auto"/>
              <w:right w:val="single" w:sz="4" w:space="0" w:color="auto"/>
            </w:tcBorders>
            <w:vAlign w:val="center"/>
          </w:tcPr>
          <w:p w:rsidR="005239F0" w:rsidRPr="005239F0" w:rsidRDefault="001B061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c>
          <w:tcPr>
            <w:tcW w:w="284" w:type="dxa"/>
            <w:tcBorders>
              <w:top w:val="single" w:sz="4" w:space="0" w:color="auto"/>
              <w:left w:val="single" w:sz="4" w:space="0" w:color="auto"/>
              <w:bottom w:val="single" w:sz="4" w:space="0" w:color="auto"/>
              <w:right w:val="single" w:sz="8" w:space="0" w:color="auto"/>
            </w:tcBorders>
            <w:vAlign w:val="center"/>
          </w:tcPr>
          <w:p w:rsidR="005239F0" w:rsidRPr="005239F0" w:rsidRDefault="001B0610" w:rsidP="00F273C6">
            <w:pPr>
              <w:spacing w:after="0"/>
              <w:rPr>
                <w:rFonts w:ascii="Times New Roman" w:eastAsia="Batang" w:hAnsi="Times New Roman" w:cs="Times New Roman"/>
                <w:sz w:val="12"/>
                <w:szCs w:val="12"/>
                <w:lang w:eastAsia="ko-KR"/>
              </w:rPr>
            </w:pPr>
            <w:r>
              <w:rPr>
                <w:rFonts w:ascii="Times New Roman" w:eastAsia="Batang" w:hAnsi="Times New Roman" w:cs="Times New Roman"/>
                <w:sz w:val="12"/>
                <w:szCs w:val="12"/>
                <w:lang w:eastAsia="ko-KR"/>
              </w:rPr>
              <w:t>x</w:t>
            </w:r>
          </w:p>
        </w:tc>
      </w:tr>
    </w:tbl>
    <w:p w:rsidR="00327662" w:rsidRDefault="00327662" w:rsidP="00327662">
      <w:pPr>
        <w:rPr>
          <w:rFonts w:ascii="Times New Roman" w:hAnsi="Times New Roman" w:cs="Times New Roman"/>
          <w:sz w:val="24"/>
          <w:szCs w:val="24"/>
        </w:rPr>
      </w:pPr>
    </w:p>
    <w:sectPr w:rsidR="00327662" w:rsidSect="000C7433">
      <w:footerReference w:type="default" r:id="rId24"/>
      <w:pgSz w:w="11906" w:h="16838" w:code="9"/>
      <w:pgMar w:top="1417" w:right="1417" w:bottom="1417" w:left="1417"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70A" w:rsidRDefault="005B570A" w:rsidP="00C50D21">
      <w:pPr>
        <w:spacing w:after="0" w:line="240" w:lineRule="auto"/>
      </w:pPr>
      <w:r>
        <w:separator/>
      </w:r>
    </w:p>
  </w:endnote>
  <w:endnote w:type="continuationSeparator" w:id="1">
    <w:p w:rsidR="005B570A" w:rsidRDefault="005B570A" w:rsidP="00C50D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Cambria">
    <w:panose1 w:val="02040503050406030204"/>
    <w:charset w:val="A2"/>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n-ea">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B06" w:rsidRDefault="00A05150" w:rsidP="00090C86">
    <w:pPr>
      <w:pStyle w:val="Altbilgi"/>
      <w:jc w:val="center"/>
    </w:pPr>
    <w:r>
      <w:rPr>
        <w:rStyle w:val="SayfaNumaras"/>
      </w:rPr>
      <w:fldChar w:fldCharType="begin"/>
    </w:r>
    <w:r w:rsidR="00FE0B06">
      <w:rPr>
        <w:rStyle w:val="SayfaNumaras"/>
      </w:rPr>
      <w:instrText xml:space="preserve"> PAGE </w:instrText>
    </w:r>
    <w:r>
      <w:rPr>
        <w:rStyle w:val="SayfaNumaras"/>
      </w:rPr>
      <w:fldChar w:fldCharType="separate"/>
    </w:r>
    <w:r w:rsidR="00CF0693">
      <w:rPr>
        <w:rStyle w:val="SayfaNumaras"/>
        <w:noProof/>
      </w:rPr>
      <w:t>18</w:t>
    </w:r>
    <w:r>
      <w:rPr>
        <w:rStyle w:val="SayfaNumara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70A" w:rsidRDefault="005B570A" w:rsidP="00C50D21">
      <w:pPr>
        <w:spacing w:after="0" w:line="240" w:lineRule="auto"/>
      </w:pPr>
      <w:r>
        <w:separator/>
      </w:r>
    </w:p>
  </w:footnote>
  <w:footnote w:type="continuationSeparator" w:id="1">
    <w:p w:rsidR="005B570A" w:rsidRDefault="005B570A" w:rsidP="00C50D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1DEF012"/>
    <w:lvl w:ilvl="0">
      <w:numFmt w:val="decimal"/>
      <w:lvlText w:val="*"/>
      <w:lvlJc w:val="left"/>
    </w:lvl>
  </w:abstractNum>
  <w:abstractNum w:abstractNumId="1">
    <w:nsid w:val="00000009"/>
    <w:multiLevelType w:val="singleLevel"/>
    <w:tmpl w:val="00000009"/>
    <w:name w:val="WW8Num9"/>
    <w:lvl w:ilvl="0">
      <w:start w:val="1"/>
      <w:numFmt w:val="bullet"/>
      <w:lvlText w:val=""/>
      <w:lvlJc w:val="left"/>
      <w:pPr>
        <w:tabs>
          <w:tab w:val="num" w:pos="720"/>
        </w:tabs>
        <w:ind w:left="720" w:hanging="360"/>
      </w:pPr>
      <w:rPr>
        <w:rFonts w:ascii="Symbol" w:hAnsi="Symbol" w:cs="Wingdings"/>
      </w:rPr>
    </w:lvl>
  </w:abstractNum>
  <w:abstractNum w:abstractNumId="2">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rPr>
    </w:lvl>
  </w:abstractNum>
  <w:abstractNum w:abstractNumId="3">
    <w:nsid w:val="0000000E"/>
    <w:multiLevelType w:val="singleLevel"/>
    <w:tmpl w:val="0000000E"/>
    <w:name w:val="WW8Num14"/>
    <w:lvl w:ilvl="0">
      <w:start w:val="1"/>
      <w:numFmt w:val="bullet"/>
      <w:lvlText w:val=""/>
      <w:lvlJc w:val="left"/>
      <w:pPr>
        <w:tabs>
          <w:tab w:val="num" w:pos="720"/>
        </w:tabs>
        <w:ind w:left="720" w:hanging="360"/>
      </w:pPr>
      <w:rPr>
        <w:rFonts w:ascii="Symbol" w:hAnsi="Symbol" w:cs="Wingdings"/>
      </w:rPr>
    </w:lvl>
  </w:abstractNum>
  <w:abstractNum w:abstractNumId="4">
    <w:nsid w:val="00000016"/>
    <w:multiLevelType w:val="singleLevel"/>
    <w:tmpl w:val="00000016"/>
    <w:name w:val="WW8Num22"/>
    <w:lvl w:ilvl="0">
      <w:start w:val="1"/>
      <w:numFmt w:val="bullet"/>
      <w:lvlText w:val=""/>
      <w:lvlJc w:val="left"/>
      <w:pPr>
        <w:tabs>
          <w:tab w:val="num" w:pos="720"/>
        </w:tabs>
        <w:ind w:left="720" w:hanging="360"/>
      </w:pPr>
      <w:rPr>
        <w:rFonts w:ascii="Symbol" w:hAnsi="Symbol" w:cs="Times New Roman"/>
      </w:rPr>
    </w:lvl>
  </w:abstractNum>
  <w:abstractNum w:abstractNumId="5">
    <w:nsid w:val="00000019"/>
    <w:multiLevelType w:val="singleLevel"/>
    <w:tmpl w:val="00000019"/>
    <w:name w:val="WW8Num25"/>
    <w:lvl w:ilvl="0">
      <w:start w:val="1"/>
      <w:numFmt w:val="bullet"/>
      <w:lvlText w:val=""/>
      <w:lvlJc w:val="left"/>
      <w:pPr>
        <w:tabs>
          <w:tab w:val="num" w:pos="720"/>
        </w:tabs>
        <w:ind w:left="720" w:hanging="360"/>
      </w:pPr>
      <w:rPr>
        <w:rFonts w:ascii="Symbol" w:hAnsi="Symbol" w:cs="Wingdings"/>
      </w:rPr>
    </w:lvl>
  </w:abstractNum>
  <w:abstractNum w:abstractNumId="6">
    <w:nsid w:val="003A6EB2"/>
    <w:multiLevelType w:val="hybridMultilevel"/>
    <w:tmpl w:val="EC3A268E"/>
    <w:lvl w:ilvl="0" w:tplc="B3F0B38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0B601BB"/>
    <w:multiLevelType w:val="singleLevel"/>
    <w:tmpl w:val="7F6845D4"/>
    <w:lvl w:ilvl="0">
      <w:start w:val="1"/>
      <w:numFmt w:val="decimal"/>
      <w:lvlText w:val="%1."/>
      <w:lvlJc w:val="left"/>
      <w:pPr>
        <w:tabs>
          <w:tab w:val="num" w:pos="360"/>
        </w:tabs>
        <w:ind w:left="360" w:hanging="360"/>
      </w:pPr>
      <w:rPr>
        <w:rFonts w:hint="default"/>
        <w:b/>
      </w:rPr>
    </w:lvl>
  </w:abstractNum>
  <w:abstractNum w:abstractNumId="8">
    <w:nsid w:val="077F54D0"/>
    <w:multiLevelType w:val="hybridMultilevel"/>
    <w:tmpl w:val="2C924E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861226A"/>
    <w:multiLevelType w:val="singleLevel"/>
    <w:tmpl w:val="7F6845D4"/>
    <w:lvl w:ilvl="0">
      <w:start w:val="1"/>
      <w:numFmt w:val="decimal"/>
      <w:lvlText w:val="%1."/>
      <w:lvlJc w:val="left"/>
      <w:pPr>
        <w:tabs>
          <w:tab w:val="num" w:pos="360"/>
        </w:tabs>
        <w:ind w:left="360" w:hanging="360"/>
      </w:pPr>
      <w:rPr>
        <w:rFonts w:hint="default"/>
        <w:b/>
      </w:rPr>
    </w:lvl>
  </w:abstractNum>
  <w:abstractNum w:abstractNumId="10">
    <w:nsid w:val="0FF3230E"/>
    <w:multiLevelType w:val="singleLevel"/>
    <w:tmpl w:val="7F6845D4"/>
    <w:lvl w:ilvl="0">
      <w:start w:val="1"/>
      <w:numFmt w:val="decimal"/>
      <w:lvlText w:val="%1."/>
      <w:lvlJc w:val="left"/>
      <w:pPr>
        <w:tabs>
          <w:tab w:val="num" w:pos="360"/>
        </w:tabs>
        <w:ind w:left="360" w:hanging="360"/>
      </w:pPr>
      <w:rPr>
        <w:rFonts w:hint="default"/>
        <w:b/>
      </w:rPr>
    </w:lvl>
  </w:abstractNum>
  <w:abstractNum w:abstractNumId="11">
    <w:nsid w:val="1D742548"/>
    <w:multiLevelType w:val="hybridMultilevel"/>
    <w:tmpl w:val="115A02E0"/>
    <w:lvl w:ilvl="0" w:tplc="051C48BE">
      <w:start w:val="1"/>
      <w:numFmt w:val="decimal"/>
      <w:lvlText w:val="%1."/>
      <w:lvlJc w:val="left"/>
      <w:pPr>
        <w:ind w:left="465" w:hanging="360"/>
      </w:pPr>
      <w:rPr>
        <w:rFonts w:hint="default"/>
        <w:u w:val="none"/>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12">
    <w:nsid w:val="1F7B5660"/>
    <w:multiLevelType w:val="hybridMultilevel"/>
    <w:tmpl w:val="AFD4CF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FC20E48"/>
    <w:multiLevelType w:val="hybridMultilevel"/>
    <w:tmpl w:val="3CA625A6"/>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22C9334E"/>
    <w:multiLevelType w:val="hybridMultilevel"/>
    <w:tmpl w:val="79E47A8C"/>
    <w:lvl w:ilvl="0" w:tplc="041F0015">
      <w:start w:val="1"/>
      <w:numFmt w:val="upp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5">
    <w:nsid w:val="2F4B166D"/>
    <w:multiLevelType w:val="hybridMultilevel"/>
    <w:tmpl w:val="9000BBD8"/>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6">
    <w:nsid w:val="2FCF47BE"/>
    <w:multiLevelType w:val="multilevel"/>
    <w:tmpl w:val="064E4160"/>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b/>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7">
    <w:nsid w:val="303111BD"/>
    <w:multiLevelType w:val="hybridMultilevel"/>
    <w:tmpl w:val="49CC90C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13444A6"/>
    <w:multiLevelType w:val="hybridMultilevel"/>
    <w:tmpl w:val="BD74A490"/>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0">
    <w:nsid w:val="351101BB"/>
    <w:multiLevelType w:val="hybridMultilevel"/>
    <w:tmpl w:val="1222DF6A"/>
    <w:lvl w:ilvl="0" w:tplc="59B0378C">
      <w:start w:val="65535"/>
      <w:numFmt w:val="bullet"/>
      <w:lvlText w:val="•"/>
      <w:lvlJc w:val="left"/>
      <w:pPr>
        <w:ind w:left="773" w:hanging="360"/>
      </w:pPr>
      <w:rPr>
        <w:rFonts w:ascii="Times New Roman" w:hAnsi="Times New Roman" w:cs="Times New Roman" w:hint="default"/>
      </w:rPr>
    </w:lvl>
    <w:lvl w:ilvl="1" w:tplc="041F0003" w:tentative="1">
      <w:start w:val="1"/>
      <w:numFmt w:val="bullet"/>
      <w:lvlText w:val="o"/>
      <w:lvlJc w:val="left"/>
      <w:pPr>
        <w:ind w:left="1493" w:hanging="360"/>
      </w:pPr>
      <w:rPr>
        <w:rFonts w:ascii="Courier New" w:hAnsi="Courier New" w:cs="Courier New" w:hint="default"/>
      </w:rPr>
    </w:lvl>
    <w:lvl w:ilvl="2" w:tplc="041F0005" w:tentative="1">
      <w:start w:val="1"/>
      <w:numFmt w:val="bullet"/>
      <w:lvlText w:val=""/>
      <w:lvlJc w:val="left"/>
      <w:pPr>
        <w:ind w:left="2213" w:hanging="360"/>
      </w:pPr>
      <w:rPr>
        <w:rFonts w:ascii="Wingdings" w:hAnsi="Wingdings" w:hint="default"/>
      </w:rPr>
    </w:lvl>
    <w:lvl w:ilvl="3" w:tplc="041F0001" w:tentative="1">
      <w:start w:val="1"/>
      <w:numFmt w:val="bullet"/>
      <w:lvlText w:val=""/>
      <w:lvlJc w:val="left"/>
      <w:pPr>
        <w:ind w:left="2933" w:hanging="360"/>
      </w:pPr>
      <w:rPr>
        <w:rFonts w:ascii="Symbol" w:hAnsi="Symbol" w:hint="default"/>
      </w:rPr>
    </w:lvl>
    <w:lvl w:ilvl="4" w:tplc="041F0003" w:tentative="1">
      <w:start w:val="1"/>
      <w:numFmt w:val="bullet"/>
      <w:lvlText w:val="o"/>
      <w:lvlJc w:val="left"/>
      <w:pPr>
        <w:ind w:left="3653" w:hanging="360"/>
      </w:pPr>
      <w:rPr>
        <w:rFonts w:ascii="Courier New" w:hAnsi="Courier New" w:cs="Courier New" w:hint="default"/>
      </w:rPr>
    </w:lvl>
    <w:lvl w:ilvl="5" w:tplc="041F0005" w:tentative="1">
      <w:start w:val="1"/>
      <w:numFmt w:val="bullet"/>
      <w:lvlText w:val=""/>
      <w:lvlJc w:val="left"/>
      <w:pPr>
        <w:ind w:left="4373" w:hanging="360"/>
      </w:pPr>
      <w:rPr>
        <w:rFonts w:ascii="Wingdings" w:hAnsi="Wingdings" w:hint="default"/>
      </w:rPr>
    </w:lvl>
    <w:lvl w:ilvl="6" w:tplc="041F0001" w:tentative="1">
      <w:start w:val="1"/>
      <w:numFmt w:val="bullet"/>
      <w:lvlText w:val=""/>
      <w:lvlJc w:val="left"/>
      <w:pPr>
        <w:ind w:left="5093" w:hanging="360"/>
      </w:pPr>
      <w:rPr>
        <w:rFonts w:ascii="Symbol" w:hAnsi="Symbol" w:hint="default"/>
      </w:rPr>
    </w:lvl>
    <w:lvl w:ilvl="7" w:tplc="041F0003" w:tentative="1">
      <w:start w:val="1"/>
      <w:numFmt w:val="bullet"/>
      <w:lvlText w:val="o"/>
      <w:lvlJc w:val="left"/>
      <w:pPr>
        <w:ind w:left="5813" w:hanging="360"/>
      </w:pPr>
      <w:rPr>
        <w:rFonts w:ascii="Courier New" w:hAnsi="Courier New" w:cs="Courier New" w:hint="default"/>
      </w:rPr>
    </w:lvl>
    <w:lvl w:ilvl="8" w:tplc="041F0005" w:tentative="1">
      <w:start w:val="1"/>
      <w:numFmt w:val="bullet"/>
      <w:lvlText w:val=""/>
      <w:lvlJc w:val="left"/>
      <w:pPr>
        <w:ind w:left="6533" w:hanging="360"/>
      </w:pPr>
      <w:rPr>
        <w:rFonts w:ascii="Wingdings" w:hAnsi="Wingdings" w:hint="default"/>
      </w:rPr>
    </w:lvl>
  </w:abstractNum>
  <w:abstractNum w:abstractNumId="21">
    <w:nsid w:val="367A3326"/>
    <w:multiLevelType w:val="hybridMultilevel"/>
    <w:tmpl w:val="FD2C2250"/>
    <w:lvl w:ilvl="0" w:tplc="1EC48DCA">
      <w:start w:val="1"/>
      <w:numFmt w:val="lowerLetter"/>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22">
    <w:nsid w:val="379B035A"/>
    <w:multiLevelType w:val="hybridMultilevel"/>
    <w:tmpl w:val="71ECFBE0"/>
    <w:lvl w:ilvl="0" w:tplc="C1A20356">
      <w:start w:val="2"/>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23">
    <w:nsid w:val="42365A5D"/>
    <w:multiLevelType w:val="multilevel"/>
    <w:tmpl w:val="D1D21CC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A13081C"/>
    <w:multiLevelType w:val="hybridMultilevel"/>
    <w:tmpl w:val="AF8AB6B6"/>
    <w:lvl w:ilvl="0" w:tplc="DD185DB4">
      <w:start w:val="1"/>
      <w:numFmt w:val="upperLetter"/>
      <w:lvlText w:val="%1."/>
      <w:lvlJc w:val="left"/>
      <w:pPr>
        <w:ind w:left="1080" w:hanging="360"/>
      </w:pPr>
      <w:rPr>
        <w:rFonts w:hint="default"/>
      </w:rPr>
    </w:lvl>
    <w:lvl w:ilvl="1" w:tplc="22AC9A90" w:tentative="1">
      <w:start w:val="1"/>
      <w:numFmt w:val="lowerLetter"/>
      <w:lvlText w:val="%2."/>
      <w:lvlJc w:val="left"/>
      <w:pPr>
        <w:ind w:left="1800" w:hanging="360"/>
      </w:pPr>
    </w:lvl>
    <w:lvl w:ilvl="2" w:tplc="1750DF4E" w:tentative="1">
      <w:start w:val="1"/>
      <w:numFmt w:val="lowerRoman"/>
      <w:lvlText w:val="%3."/>
      <w:lvlJc w:val="right"/>
      <w:pPr>
        <w:ind w:left="2520" w:hanging="180"/>
      </w:pPr>
    </w:lvl>
    <w:lvl w:ilvl="3" w:tplc="4F9EF688" w:tentative="1">
      <w:start w:val="1"/>
      <w:numFmt w:val="decimal"/>
      <w:lvlText w:val="%4."/>
      <w:lvlJc w:val="left"/>
      <w:pPr>
        <w:ind w:left="3240" w:hanging="360"/>
      </w:pPr>
    </w:lvl>
    <w:lvl w:ilvl="4" w:tplc="61AED2A4" w:tentative="1">
      <w:start w:val="1"/>
      <w:numFmt w:val="lowerLetter"/>
      <w:lvlText w:val="%5."/>
      <w:lvlJc w:val="left"/>
      <w:pPr>
        <w:ind w:left="3960" w:hanging="360"/>
      </w:pPr>
    </w:lvl>
    <w:lvl w:ilvl="5" w:tplc="6B1A5474" w:tentative="1">
      <w:start w:val="1"/>
      <w:numFmt w:val="lowerRoman"/>
      <w:lvlText w:val="%6."/>
      <w:lvlJc w:val="right"/>
      <w:pPr>
        <w:ind w:left="4680" w:hanging="180"/>
      </w:pPr>
    </w:lvl>
    <w:lvl w:ilvl="6" w:tplc="5BBEF24E" w:tentative="1">
      <w:start w:val="1"/>
      <w:numFmt w:val="decimal"/>
      <w:lvlText w:val="%7."/>
      <w:lvlJc w:val="left"/>
      <w:pPr>
        <w:ind w:left="5400" w:hanging="360"/>
      </w:pPr>
    </w:lvl>
    <w:lvl w:ilvl="7" w:tplc="3DAED0DE" w:tentative="1">
      <w:start w:val="1"/>
      <w:numFmt w:val="lowerLetter"/>
      <w:lvlText w:val="%8."/>
      <w:lvlJc w:val="left"/>
      <w:pPr>
        <w:ind w:left="6120" w:hanging="360"/>
      </w:pPr>
    </w:lvl>
    <w:lvl w:ilvl="8" w:tplc="7F44C4E8" w:tentative="1">
      <w:start w:val="1"/>
      <w:numFmt w:val="lowerRoman"/>
      <w:lvlText w:val="%9."/>
      <w:lvlJc w:val="right"/>
      <w:pPr>
        <w:ind w:left="6840" w:hanging="180"/>
      </w:pPr>
    </w:lvl>
  </w:abstractNum>
  <w:abstractNum w:abstractNumId="25">
    <w:nsid w:val="4B111161"/>
    <w:multiLevelType w:val="hybridMultilevel"/>
    <w:tmpl w:val="A7AC119C"/>
    <w:lvl w:ilvl="0" w:tplc="0EF66008">
      <w:start w:val="1"/>
      <w:numFmt w:val="upperLetter"/>
      <w:lvlText w:val="%1."/>
      <w:lvlJc w:val="left"/>
      <w:pPr>
        <w:ind w:left="720" w:hanging="360"/>
      </w:pPr>
      <w:rPr>
        <w:rFonts w:eastAsiaTheme="minorHAnsi" w:hint="default"/>
        <w:color w:val="0000FF"/>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BC3466E"/>
    <w:multiLevelType w:val="hybridMultilevel"/>
    <w:tmpl w:val="2F4611D4"/>
    <w:lvl w:ilvl="0" w:tplc="041F0015">
      <w:start w:val="1"/>
      <w:numFmt w:val="upperLetter"/>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E777F71"/>
    <w:multiLevelType w:val="hybridMultilevel"/>
    <w:tmpl w:val="47805D42"/>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50DA74BE"/>
    <w:multiLevelType w:val="hybridMultilevel"/>
    <w:tmpl w:val="2D126462"/>
    <w:lvl w:ilvl="0" w:tplc="928223F6">
      <w:start w:val="1"/>
      <w:numFmt w:val="decimal"/>
      <w:lvlText w:val="%1."/>
      <w:lvlJc w:val="left"/>
      <w:pPr>
        <w:tabs>
          <w:tab w:val="num" w:pos="720"/>
        </w:tabs>
        <w:ind w:left="720" w:hanging="360"/>
      </w:pPr>
    </w:lvl>
    <w:lvl w:ilvl="1" w:tplc="03A632E0">
      <w:numFmt w:val="none"/>
      <w:lvlText w:val=""/>
      <w:lvlJc w:val="left"/>
      <w:pPr>
        <w:tabs>
          <w:tab w:val="num" w:pos="360"/>
        </w:tabs>
      </w:pPr>
    </w:lvl>
    <w:lvl w:ilvl="2" w:tplc="1C10D7E0">
      <w:numFmt w:val="none"/>
      <w:lvlText w:val=""/>
      <w:lvlJc w:val="left"/>
      <w:pPr>
        <w:tabs>
          <w:tab w:val="num" w:pos="360"/>
        </w:tabs>
      </w:pPr>
    </w:lvl>
    <w:lvl w:ilvl="3" w:tplc="47982892">
      <w:numFmt w:val="none"/>
      <w:lvlText w:val=""/>
      <w:lvlJc w:val="left"/>
      <w:pPr>
        <w:tabs>
          <w:tab w:val="num" w:pos="360"/>
        </w:tabs>
      </w:pPr>
    </w:lvl>
    <w:lvl w:ilvl="4" w:tplc="F6A231D2">
      <w:numFmt w:val="none"/>
      <w:lvlText w:val=""/>
      <w:lvlJc w:val="left"/>
      <w:pPr>
        <w:tabs>
          <w:tab w:val="num" w:pos="360"/>
        </w:tabs>
      </w:pPr>
    </w:lvl>
    <w:lvl w:ilvl="5" w:tplc="AA5AABA0">
      <w:numFmt w:val="none"/>
      <w:lvlText w:val=""/>
      <w:lvlJc w:val="left"/>
      <w:pPr>
        <w:tabs>
          <w:tab w:val="num" w:pos="360"/>
        </w:tabs>
      </w:pPr>
    </w:lvl>
    <w:lvl w:ilvl="6" w:tplc="BC4885C0">
      <w:numFmt w:val="none"/>
      <w:lvlText w:val=""/>
      <w:lvlJc w:val="left"/>
      <w:pPr>
        <w:tabs>
          <w:tab w:val="num" w:pos="360"/>
        </w:tabs>
      </w:pPr>
    </w:lvl>
    <w:lvl w:ilvl="7" w:tplc="91F6006C">
      <w:numFmt w:val="none"/>
      <w:lvlText w:val=""/>
      <w:lvlJc w:val="left"/>
      <w:pPr>
        <w:tabs>
          <w:tab w:val="num" w:pos="360"/>
        </w:tabs>
      </w:pPr>
    </w:lvl>
    <w:lvl w:ilvl="8" w:tplc="8D322DFA">
      <w:numFmt w:val="none"/>
      <w:lvlText w:val=""/>
      <w:lvlJc w:val="left"/>
      <w:pPr>
        <w:tabs>
          <w:tab w:val="num" w:pos="360"/>
        </w:tabs>
      </w:pPr>
    </w:lvl>
  </w:abstractNum>
  <w:abstractNum w:abstractNumId="29">
    <w:nsid w:val="6A3A1172"/>
    <w:multiLevelType w:val="hybridMultilevel"/>
    <w:tmpl w:val="3DB6B8C6"/>
    <w:lvl w:ilvl="0" w:tplc="F1BC6DAE">
      <w:start w:val="1"/>
      <w:numFmt w:val="upperLetter"/>
      <w:lvlText w:val="%1."/>
      <w:lvlJc w:val="left"/>
      <w:pPr>
        <w:ind w:left="720" w:hanging="360"/>
      </w:pPr>
      <w:rPr>
        <w:rFonts w:eastAsiaTheme="minorHAnsi" w:hint="default"/>
        <w:color w:val="0000FF"/>
        <w:u w:val="single"/>
      </w:rPr>
    </w:lvl>
    <w:lvl w:ilvl="1" w:tplc="033EDB70" w:tentative="1">
      <w:start w:val="1"/>
      <w:numFmt w:val="lowerLetter"/>
      <w:lvlText w:val="%2."/>
      <w:lvlJc w:val="left"/>
      <w:pPr>
        <w:ind w:left="1440" w:hanging="360"/>
      </w:pPr>
    </w:lvl>
    <w:lvl w:ilvl="2" w:tplc="022CACF0" w:tentative="1">
      <w:start w:val="1"/>
      <w:numFmt w:val="lowerRoman"/>
      <w:lvlText w:val="%3."/>
      <w:lvlJc w:val="right"/>
      <w:pPr>
        <w:ind w:left="2160" w:hanging="180"/>
      </w:pPr>
    </w:lvl>
    <w:lvl w:ilvl="3" w:tplc="F066FB5A" w:tentative="1">
      <w:start w:val="1"/>
      <w:numFmt w:val="decimal"/>
      <w:lvlText w:val="%4."/>
      <w:lvlJc w:val="left"/>
      <w:pPr>
        <w:ind w:left="2880" w:hanging="360"/>
      </w:pPr>
    </w:lvl>
    <w:lvl w:ilvl="4" w:tplc="330EEB86" w:tentative="1">
      <w:start w:val="1"/>
      <w:numFmt w:val="lowerLetter"/>
      <w:lvlText w:val="%5."/>
      <w:lvlJc w:val="left"/>
      <w:pPr>
        <w:ind w:left="3600" w:hanging="360"/>
      </w:pPr>
    </w:lvl>
    <w:lvl w:ilvl="5" w:tplc="FAC62E98" w:tentative="1">
      <w:start w:val="1"/>
      <w:numFmt w:val="lowerRoman"/>
      <w:lvlText w:val="%6."/>
      <w:lvlJc w:val="right"/>
      <w:pPr>
        <w:ind w:left="4320" w:hanging="180"/>
      </w:pPr>
    </w:lvl>
    <w:lvl w:ilvl="6" w:tplc="E06AD372" w:tentative="1">
      <w:start w:val="1"/>
      <w:numFmt w:val="decimal"/>
      <w:lvlText w:val="%7."/>
      <w:lvlJc w:val="left"/>
      <w:pPr>
        <w:ind w:left="5040" w:hanging="360"/>
      </w:pPr>
    </w:lvl>
    <w:lvl w:ilvl="7" w:tplc="6F22DDDE" w:tentative="1">
      <w:start w:val="1"/>
      <w:numFmt w:val="lowerLetter"/>
      <w:lvlText w:val="%8."/>
      <w:lvlJc w:val="left"/>
      <w:pPr>
        <w:ind w:left="5760" w:hanging="360"/>
      </w:pPr>
    </w:lvl>
    <w:lvl w:ilvl="8" w:tplc="08FC0C80" w:tentative="1">
      <w:start w:val="1"/>
      <w:numFmt w:val="lowerRoman"/>
      <w:lvlText w:val="%9."/>
      <w:lvlJc w:val="right"/>
      <w:pPr>
        <w:ind w:left="6480" w:hanging="180"/>
      </w:pPr>
    </w:lvl>
  </w:abstractNum>
  <w:abstractNum w:abstractNumId="30">
    <w:nsid w:val="6D453AA1"/>
    <w:multiLevelType w:val="hybridMultilevel"/>
    <w:tmpl w:val="BA8E66F0"/>
    <w:lvl w:ilvl="0" w:tplc="746A6F66">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D52355F"/>
    <w:multiLevelType w:val="hybridMultilevel"/>
    <w:tmpl w:val="AF8AB6B6"/>
    <w:lvl w:ilvl="0" w:tplc="D1AEA5C2">
      <w:start w:val="1"/>
      <w:numFmt w:val="upperLetter"/>
      <w:lvlText w:val="%1."/>
      <w:lvlJc w:val="left"/>
      <w:pPr>
        <w:ind w:left="1070" w:hanging="360"/>
      </w:pPr>
      <w:rPr>
        <w:rFonts w:hint="default"/>
      </w:rPr>
    </w:lvl>
    <w:lvl w:ilvl="1" w:tplc="8306E42E" w:tentative="1">
      <w:start w:val="1"/>
      <w:numFmt w:val="lowerLetter"/>
      <w:lvlText w:val="%2."/>
      <w:lvlJc w:val="left"/>
      <w:pPr>
        <w:ind w:left="1790" w:hanging="360"/>
      </w:pPr>
    </w:lvl>
    <w:lvl w:ilvl="2" w:tplc="3FD06DC8" w:tentative="1">
      <w:start w:val="1"/>
      <w:numFmt w:val="lowerRoman"/>
      <w:lvlText w:val="%3."/>
      <w:lvlJc w:val="right"/>
      <w:pPr>
        <w:ind w:left="2510" w:hanging="180"/>
      </w:pPr>
    </w:lvl>
    <w:lvl w:ilvl="3" w:tplc="10224A48" w:tentative="1">
      <w:start w:val="1"/>
      <w:numFmt w:val="decimal"/>
      <w:lvlText w:val="%4."/>
      <w:lvlJc w:val="left"/>
      <w:pPr>
        <w:ind w:left="3230" w:hanging="360"/>
      </w:pPr>
    </w:lvl>
    <w:lvl w:ilvl="4" w:tplc="390ABD58" w:tentative="1">
      <w:start w:val="1"/>
      <w:numFmt w:val="lowerLetter"/>
      <w:lvlText w:val="%5."/>
      <w:lvlJc w:val="left"/>
      <w:pPr>
        <w:ind w:left="3950" w:hanging="360"/>
      </w:pPr>
    </w:lvl>
    <w:lvl w:ilvl="5" w:tplc="70C47E1E" w:tentative="1">
      <w:start w:val="1"/>
      <w:numFmt w:val="lowerRoman"/>
      <w:lvlText w:val="%6."/>
      <w:lvlJc w:val="right"/>
      <w:pPr>
        <w:ind w:left="4670" w:hanging="180"/>
      </w:pPr>
    </w:lvl>
    <w:lvl w:ilvl="6" w:tplc="E5800AE8" w:tentative="1">
      <w:start w:val="1"/>
      <w:numFmt w:val="decimal"/>
      <w:lvlText w:val="%7."/>
      <w:lvlJc w:val="left"/>
      <w:pPr>
        <w:ind w:left="5390" w:hanging="360"/>
      </w:pPr>
    </w:lvl>
    <w:lvl w:ilvl="7" w:tplc="C8F03856" w:tentative="1">
      <w:start w:val="1"/>
      <w:numFmt w:val="lowerLetter"/>
      <w:lvlText w:val="%8."/>
      <w:lvlJc w:val="left"/>
      <w:pPr>
        <w:ind w:left="6110" w:hanging="360"/>
      </w:pPr>
    </w:lvl>
    <w:lvl w:ilvl="8" w:tplc="C09E0626" w:tentative="1">
      <w:start w:val="1"/>
      <w:numFmt w:val="lowerRoman"/>
      <w:lvlText w:val="%9."/>
      <w:lvlJc w:val="right"/>
      <w:pPr>
        <w:ind w:left="6830" w:hanging="180"/>
      </w:pPr>
    </w:lvl>
  </w:abstractNum>
  <w:abstractNum w:abstractNumId="32">
    <w:nsid w:val="6E0D31F8"/>
    <w:multiLevelType w:val="hybridMultilevel"/>
    <w:tmpl w:val="115A02E0"/>
    <w:lvl w:ilvl="0" w:tplc="051C48BE">
      <w:start w:val="1"/>
      <w:numFmt w:val="decimal"/>
      <w:lvlText w:val="%1."/>
      <w:lvlJc w:val="left"/>
      <w:pPr>
        <w:ind w:left="465" w:hanging="360"/>
      </w:pPr>
      <w:rPr>
        <w:rFonts w:hint="default"/>
        <w:u w:val="none"/>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33">
    <w:nsid w:val="6FA60765"/>
    <w:multiLevelType w:val="hybridMultilevel"/>
    <w:tmpl w:val="DC52DDEC"/>
    <w:lvl w:ilvl="0" w:tplc="4A285596">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4">
    <w:nsid w:val="75A8074A"/>
    <w:multiLevelType w:val="hybridMultilevel"/>
    <w:tmpl w:val="6A907D1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84B251E"/>
    <w:multiLevelType w:val="hybridMultilevel"/>
    <w:tmpl w:val="115A02E0"/>
    <w:lvl w:ilvl="0" w:tplc="051C48BE">
      <w:start w:val="1"/>
      <w:numFmt w:val="decimal"/>
      <w:lvlText w:val="%1."/>
      <w:lvlJc w:val="left"/>
      <w:pPr>
        <w:ind w:left="465" w:hanging="360"/>
      </w:pPr>
      <w:rPr>
        <w:rFonts w:hint="default"/>
        <w:u w:val="none"/>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36">
    <w:nsid w:val="7F680E66"/>
    <w:multiLevelType w:val="singleLevel"/>
    <w:tmpl w:val="7F6845D4"/>
    <w:lvl w:ilvl="0">
      <w:start w:val="1"/>
      <w:numFmt w:val="decimal"/>
      <w:lvlText w:val="%1."/>
      <w:lvlJc w:val="left"/>
      <w:pPr>
        <w:tabs>
          <w:tab w:val="num" w:pos="360"/>
        </w:tabs>
        <w:ind w:left="360" w:hanging="360"/>
      </w:pPr>
      <w:rPr>
        <w:rFonts w:hint="default"/>
        <w:b/>
      </w:rPr>
    </w:lvl>
  </w:abstractNum>
  <w:num w:numId="1">
    <w:abstractNumId w:val="16"/>
  </w:num>
  <w:num w:numId="2">
    <w:abstractNumId w:val="9"/>
  </w:num>
  <w:num w:numId="3">
    <w:abstractNumId w:val="7"/>
  </w:num>
  <w:num w:numId="4">
    <w:abstractNumId w:val="36"/>
  </w:num>
  <w:num w:numId="5">
    <w:abstractNumId w:val="10"/>
  </w:num>
  <w:num w:numId="6">
    <w:abstractNumId w:val="23"/>
  </w:num>
  <w:num w:numId="7">
    <w:abstractNumId w:val="28"/>
  </w:num>
  <w:num w:numId="8">
    <w:abstractNumId w:val="13"/>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29"/>
  </w:num>
  <w:num w:numId="12">
    <w:abstractNumId w:val="31"/>
  </w:num>
  <w:num w:numId="13">
    <w:abstractNumId w:val="1"/>
  </w:num>
  <w:num w:numId="14">
    <w:abstractNumId w:val="2"/>
  </w:num>
  <w:num w:numId="15">
    <w:abstractNumId w:val="3"/>
  </w:num>
  <w:num w:numId="16">
    <w:abstractNumId w:val="4"/>
  </w:num>
  <w:num w:numId="17">
    <w:abstractNumId w:val="5"/>
  </w:num>
  <w:num w:numId="18">
    <w:abstractNumId w:val="24"/>
  </w:num>
  <w:num w:numId="19">
    <w:abstractNumId w:val="11"/>
  </w:num>
  <w:num w:numId="20">
    <w:abstractNumId w:val="17"/>
  </w:num>
  <w:num w:numId="21">
    <w:abstractNumId w:val="26"/>
  </w:num>
  <w:num w:numId="22">
    <w:abstractNumId w:val="6"/>
  </w:num>
  <w:num w:numId="23">
    <w:abstractNumId w:val="14"/>
  </w:num>
  <w:num w:numId="24">
    <w:abstractNumId w:val="19"/>
  </w:num>
  <w:num w:numId="25">
    <w:abstractNumId w:val="18"/>
  </w:num>
  <w:num w:numId="26">
    <w:abstractNumId w:val="12"/>
  </w:num>
  <w:num w:numId="27">
    <w:abstractNumId w:val="8"/>
  </w:num>
  <w:num w:numId="28">
    <w:abstractNumId w:val="27"/>
  </w:num>
  <w:num w:numId="29">
    <w:abstractNumId w:val="0"/>
    <w:lvlOverride w:ilvl="0">
      <w:lvl w:ilvl="0">
        <w:numFmt w:val="bullet"/>
        <w:lvlText w:val=""/>
        <w:legacy w:legacy="1" w:legacySpace="0" w:legacyIndent="360"/>
        <w:lvlJc w:val="left"/>
        <w:rPr>
          <w:rFonts w:ascii="Symbol" w:hAnsi="Symbol" w:hint="default"/>
        </w:rPr>
      </w:lvl>
    </w:lvlOverride>
  </w:num>
  <w:num w:numId="30">
    <w:abstractNumId w:val="34"/>
  </w:num>
  <w:num w:numId="31">
    <w:abstractNumId w:val="15"/>
  </w:num>
  <w:num w:numId="32">
    <w:abstractNumId w:val="20"/>
  </w:num>
  <w:num w:numId="33">
    <w:abstractNumId w:val="33"/>
  </w:num>
  <w:num w:numId="34">
    <w:abstractNumId w:val="35"/>
  </w:num>
  <w:num w:numId="35">
    <w:abstractNumId w:val="21"/>
  </w:num>
  <w:num w:numId="36">
    <w:abstractNumId w:val="32"/>
  </w:num>
  <w:num w:numId="37">
    <w:abstractNumId w:val="22"/>
  </w:num>
  <w:num w:numId="3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B50F4"/>
    <w:rsid w:val="00003221"/>
    <w:rsid w:val="00005AE5"/>
    <w:rsid w:val="000165B7"/>
    <w:rsid w:val="000216E8"/>
    <w:rsid w:val="00026FB2"/>
    <w:rsid w:val="000562D7"/>
    <w:rsid w:val="000618EA"/>
    <w:rsid w:val="000733CE"/>
    <w:rsid w:val="0007344D"/>
    <w:rsid w:val="00082865"/>
    <w:rsid w:val="00090C86"/>
    <w:rsid w:val="000A5F1A"/>
    <w:rsid w:val="000B2A93"/>
    <w:rsid w:val="000B50F4"/>
    <w:rsid w:val="000C7433"/>
    <w:rsid w:val="000D0B83"/>
    <w:rsid w:val="000E5560"/>
    <w:rsid w:val="00112E3C"/>
    <w:rsid w:val="00137E69"/>
    <w:rsid w:val="001404D3"/>
    <w:rsid w:val="00142354"/>
    <w:rsid w:val="0015615A"/>
    <w:rsid w:val="0016438C"/>
    <w:rsid w:val="001956EA"/>
    <w:rsid w:val="001A526B"/>
    <w:rsid w:val="001A5EEE"/>
    <w:rsid w:val="001B0610"/>
    <w:rsid w:val="001B6376"/>
    <w:rsid w:val="001D488C"/>
    <w:rsid w:val="0020751F"/>
    <w:rsid w:val="00212FA4"/>
    <w:rsid w:val="0022255B"/>
    <w:rsid w:val="002630AE"/>
    <w:rsid w:val="00266879"/>
    <w:rsid w:val="0027352E"/>
    <w:rsid w:val="00282259"/>
    <w:rsid w:val="002A78AE"/>
    <w:rsid w:val="002D0738"/>
    <w:rsid w:val="002E1F94"/>
    <w:rsid w:val="002F06A4"/>
    <w:rsid w:val="003240AA"/>
    <w:rsid w:val="00327662"/>
    <w:rsid w:val="003748A0"/>
    <w:rsid w:val="00393ECB"/>
    <w:rsid w:val="003A0A16"/>
    <w:rsid w:val="003A1F42"/>
    <w:rsid w:val="003A6574"/>
    <w:rsid w:val="003A6AC1"/>
    <w:rsid w:val="003C3120"/>
    <w:rsid w:val="003C6B94"/>
    <w:rsid w:val="003D2F3C"/>
    <w:rsid w:val="003E021C"/>
    <w:rsid w:val="003E1195"/>
    <w:rsid w:val="003E16E3"/>
    <w:rsid w:val="00405CFE"/>
    <w:rsid w:val="004260C5"/>
    <w:rsid w:val="00457F2C"/>
    <w:rsid w:val="0046247C"/>
    <w:rsid w:val="004708FA"/>
    <w:rsid w:val="004D4E74"/>
    <w:rsid w:val="004D5ACC"/>
    <w:rsid w:val="004F676C"/>
    <w:rsid w:val="00500C02"/>
    <w:rsid w:val="005111C7"/>
    <w:rsid w:val="0052093F"/>
    <w:rsid w:val="005239F0"/>
    <w:rsid w:val="00531E88"/>
    <w:rsid w:val="0054279A"/>
    <w:rsid w:val="00543FA3"/>
    <w:rsid w:val="0054438F"/>
    <w:rsid w:val="00560DEF"/>
    <w:rsid w:val="00590EFA"/>
    <w:rsid w:val="005A3EC8"/>
    <w:rsid w:val="005A646F"/>
    <w:rsid w:val="005B570A"/>
    <w:rsid w:val="005C2F30"/>
    <w:rsid w:val="00611CDA"/>
    <w:rsid w:val="00612903"/>
    <w:rsid w:val="00621DED"/>
    <w:rsid w:val="00631604"/>
    <w:rsid w:val="00635121"/>
    <w:rsid w:val="00642660"/>
    <w:rsid w:val="006458F9"/>
    <w:rsid w:val="00667C44"/>
    <w:rsid w:val="00681FC1"/>
    <w:rsid w:val="00693D78"/>
    <w:rsid w:val="006A1987"/>
    <w:rsid w:val="006A78E0"/>
    <w:rsid w:val="006B2B6D"/>
    <w:rsid w:val="006B30D6"/>
    <w:rsid w:val="006C1C80"/>
    <w:rsid w:val="006C1C88"/>
    <w:rsid w:val="006E36A4"/>
    <w:rsid w:val="00704FC8"/>
    <w:rsid w:val="00710212"/>
    <w:rsid w:val="00715020"/>
    <w:rsid w:val="00742B16"/>
    <w:rsid w:val="007501CF"/>
    <w:rsid w:val="00752944"/>
    <w:rsid w:val="00783D08"/>
    <w:rsid w:val="007A6524"/>
    <w:rsid w:val="007B0335"/>
    <w:rsid w:val="007B3586"/>
    <w:rsid w:val="007B4ECA"/>
    <w:rsid w:val="007D1286"/>
    <w:rsid w:val="007D2859"/>
    <w:rsid w:val="007E7918"/>
    <w:rsid w:val="007F4472"/>
    <w:rsid w:val="00803F55"/>
    <w:rsid w:val="00815645"/>
    <w:rsid w:val="00854123"/>
    <w:rsid w:val="00854F02"/>
    <w:rsid w:val="00857FD0"/>
    <w:rsid w:val="00870720"/>
    <w:rsid w:val="008838F2"/>
    <w:rsid w:val="00884084"/>
    <w:rsid w:val="008849F3"/>
    <w:rsid w:val="00886C85"/>
    <w:rsid w:val="00892AD5"/>
    <w:rsid w:val="008A0035"/>
    <w:rsid w:val="00901276"/>
    <w:rsid w:val="0090398A"/>
    <w:rsid w:val="009114E9"/>
    <w:rsid w:val="0092333A"/>
    <w:rsid w:val="00933AEA"/>
    <w:rsid w:val="009374DE"/>
    <w:rsid w:val="00950F08"/>
    <w:rsid w:val="009708DC"/>
    <w:rsid w:val="00977BA7"/>
    <w:rsid w:val="009A1413"/>
    <w:rsid w:val="009B160F"/>
    <w:rsid w:val="009B1EAC"/>
    <w:rsid w:val="009B5274"/>
    <w:rsid w:val="009C4F41"/>
    <w:rsid w:val="009D2ACC"/>
    <w:rsid w:val="009D6AE2"/>
    <w:rsid w:val="009F4C69"/>
    <w:rsid w:val="009F500E"/>
    <w:rsid w:val="009F7A94"/>
    <w:rsid w:val="00A00863"/>
    <w:rsid w:val="00A05150"/>
    <w:rsid w:val="00A155A2"/>
    <w:rsid w:val="00A16959"/>
    <w:rsid w:val="00A2669B"/>
    <w:rsid w:val="00A269C7"/>
    <w:rsid w:val="00A40216"/>
    <w:rsid w:val="00A40552"/>
    <w:rsid w:val="00A63267"/>
    <w:rsid w:val="00A741DE"/>
    <w:rsid w:val="00A77F1D"/>
    <w:rsid w:val="00AA766E"/>
    <w:rsid w:val="00AB522F"/>
    <w:rsid w:val="00B1625C"/>
    <w:rsid w:val="00B246A5"/>
    <w:rsid w:val="00B32817"/>
    <w:rsid w:val="00B43DC3"/>
    <w:rsid w:val="00B45B67"/>
    <w:rsid w:val="00B54C13"/>
    <w:rsid w:val="00B5565D"/>
    <w:rsid w:val="00B63BD3"/>
    <w:rsid w:val="00B774FC"/>
    <w:rsid w:val="00BB649D"/>
    <w:rsid w:val="00BD6E9C"/>
    <w:rsid w:val="00BF4F68"/>
    <w:rsid w:val="00C00B28"/>
    <w:rsid w:val="00C06D2C"/>
    <w:rsid w:val="00C115EF"/>
    <w:rsid w:val="00C3785F"/>
    <w:rsid w:val="00C50D21"/>
    <w:rsid w:val="00C57BD9"/>
    <w:rsid w:val="00C62B5A"/>
    <w:rsid w:val="00C82CD9"/>
    <w:rsid w:val="00C912AC"/>
    <w:rsid w:val="00CA0646"/>
    <w:rsid w:val="00CA74C1"/>
    <w:rsid w:val="00CC6377"/>
    <w:rsid w:val="00CD774D"/>
    <w:rsid w:val="00CE358D"/>
    <w:rsid w:val="00CE725D"/>
    <w:rsid w:val="00CF0693"/>
    <w:rsid w:val="00D00DEC"/>
    <w:rsid w:val="00D21840"/>
    <w:rsid w:val="00D32BCD"/>
    <w:rsid w:val="00D34666"/>
    <w:rsid w:val="00D35054"/>
    <w:rsid w:val="00D46B90"/>
    <w:rsid w:val="00D50968"/>
    <w:rsid w:val="00D510BB"/>
    <w:rsid w:val="00D64170"/>
    <w:rsid w:val="00D72B95"/>
    <w:rsid w:val="00DA1E31"/>
    <w:rsid w:val="00DA2DF9"/>
    <w:rsid w:val="00DB009B"/>
    <w:rsid w:val="00DD18CF"/>
    <w:rsid w:val="00DE7249"/>
    <w:rsid w:val="00DF2D1A"/>
    <w:rsid w:val="00E060E0"/>
    <w:rsid w:val="00E07AE4"/>
    <w:rsid w:val="00E26AE5"/>
    <w:rsid w:val="00E328AE"/>
    <w:rsid w:val="00E37678"/>
    <w:rsid w:val="00E50691"/>
    <w:rsid w:val="00E60332"/>
    <w:rsid w:val="00E71F0D"/>
    <w:rsid w:val="00E82BC5"/>
    <w:rsid w:val="00E87064"/>
    <w:rsid w:val="00E9467D"/>
    <w:rsid w:val="00EC1BD8"/>
    <w:rsid w:val="00EC2DE9"/>
    <w:rsid w:val="00EC5BE8"/>
    <w:rsid w:val="00ED090F"/>
    <w:rsid w:val="00ED7778"/>
    <w:rsid w:val="00EF08BE"/>
    <w:rsid w:val="00EF15F8"/>
    <w:rsid w:val="00EF2823"/>
    <w:rsid w:val="00F11E96"/>
    <w:rsid w:val="00F271D2"/>
    <w:rsid w:val="00F273C6"/>
    <w:rsid w:val="00F33F33"/>
    <w:rsid w:val="00F522C6"/>
    <w:rsid w:val="00F60CAB"/>
    <w:rsid w:val="00F644F7"/>
    <w:rsid w:val="00F64D3F"/>
    <w:rsid w:val="00F731E8"/>
    <w:rsid w:val="00F8134F"/>
    <w:rsid w:val="00FA2263"/>
    <w:rsid w:val="00FA2F3C"/>
    <w:rsid w:val="00FB0687"/>
    <w:rsid w:val="00FB3569"/>
    <w:rsid w:val="00FB5D3D"/>
    <w:rsid w:val="00FB7CFD"/>
    <w:rsid w:val="00FE0B06"/>
    <w:rsid w:val="00FE3212"/>
    <w:rsid w:val="00FE420E"/>
    <w:rsid w:val="00FE4EB3"/>
    <w:rsid w:val="00FF681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8" type="connector" idref="#_x0000_s1041"/>
        <o:r id="V:Rule9" type="connector" idref="#_x0000_s1040"/>
        <o:r id="V:Rule10" type="connector" idref="#_x0000_s1042"/>
        <o:r id="V:Rule11" type="connector" idref="#_x0000_s1044"/>
        <o:r id="V:Rule12" type="connector" idref="#_x0000_s1039"/>
        <o:r id="V:Rule13" type="connector" idref="#_x0000_s1043"/>
        <o:r id="V:Rule14"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D21"/>
  </w:style>
  <w:style w:type="paragraph" w:styleId="Balk1">
    <w:name w:val="heading 1"/>
    <w:basedOn w:val="Normal"/>
    <w:next w:val="Normal"/>
    <w:link w:val="Balk1Char"/>
    <w:qFormat/>
    <w:rsid w:val="000B50F4"/>
    <w:pPr>
      <w:keepNext/>
      <w:numPr>
        <w:numId w:val="1"/>
      </w:numPr>
      <w:spacing w:before="240" w:after="60" w:line="240" w:lineRule="auto"/>
      <w:outlineLvl w:val="0"/>
    </w:pPr>
    <w:rPr>
      <w:rFonts w:ascii="Arial" w:eastAsia="Times New Roman" w:hAnsi="Arial" w:cs="Arial"/>
      <w:b/>
      <w:bCs/>
      <w:kern w:val="32"/>
      <w:sz w:val="32"/>
      <w:szCs w:val="32"/>
    </w:rPr>
  </w:style>
  <w:style w:type="paragraph" w:styleId="Balk2">
    <w:name w:val="heading 2"/>
    <w:basedOn w:val="Normal"/>
    <w:next w:val="Normal"/>
    <w:link w:val="Balk2Char"/>
    <w:qFormat/>
    <w:rsid w:val="000B50F4"/>
    <w:pPr>
      <w:keepNext/>
      <w:numPr>
        <w:ilvl w:val="1"/>
        <w:numId w:val="1"/>
      </w:numPr>
      <w:spacing w:before="240" w:after="60" w:line="240" w:lineRule="auto"/>
      <w:outlineLvl w:val="1"/>
    </w:pPr>
    <w:rPr>
      <w:rFonts w:ascii="Arial" w:eastAsia="Times New Roman" w:hAnsi="Arial" w:cs="Arial"/>
      <w:b/>
      <w:bCs/>
      <w:i/>
      <w:iCs/>
      <w:sz w:val="28"/>
      <w:szCs w:val="28"/>
    </w:rPr>
  </w:style>
  <w:style w:type="paragraph" w:styleId="Balk3">
    <w:name w:val="heading 3"/>
    <w:basedOn w:val="Normal"/>
    <w:next w:val="Normal"/>
    <w:link w:val="Balk3Char"/>
    <w:qFormat/>
    <w:rsid w:val="000B50F4"/>
    <w:pPr>
      <w:keepNext/>
      <w:numPr>
        <w:ilvl w:val="2"/>
        <w:numId w:val="1"/>
      </w:numPr>
      <w:spacing w:before="240" w:after="60" w:line="240" w:lineRule="auto"/>
      <w:outlineLvl w:val="2"/>
    </w:pPr>
    <w:rPr>
      <w:rFonts w:ascii="Arial" w:eastAsia="Times New Roman" w:hAnsi="Arial" w:cs="Arial"/>
      <w:b/>
      <w:bCs/>
      <w:sz w:val="26"/>
      <w:szCs w:val="26"/>
    </w:rPr>
  </w:style>
  <w:style w:type="paragraph" w:styleId="Balk4">
    <w:name w:val="heading 4"/>
    <w:basedOn w:val="Normal"/>
    <w:next w:val="Normal"/>
    <w:link w:val="Balk4Char"/>
    <w:uiPriority w:val="9"/>
    <w:qFormat/>
    <w:rsid w:val="000B50F4"/>
    <w:pPr>
      <w:keepNext/>
      <w:numPr>
        <w:ilvl w:val="3"/>
        <w:numId w:val="1"/>
      </w:numPr>
      <w:spacing w:before="240" w:after="60" w:line="240" w:lineRule="auto"/>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qFormat/>
    <w:rsid w:val="000B50F4"/>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Balk6">
    <w:name w:val="heading 6"/>
    <w:basedOn w:val="Normal"/>
    <w:next w:val="Normal"/>
    <w:link w:val="Balk6Char"/>
    <w:qFormat/>
    <w:rsid w:val="000B50F4"/>
    <w:pPr>
      <w:numPr>
        <w:ilvl w:val="5"/>
        <w:numId w:val="1"/>
      </w:numPr>
      <w:spacing w:before="240" w:after="60" w:line="240" w:lineRule="auto"/>
      <w:outlineLvl w:val="5"/>
    </w:pPr>
    <w:rPr>
      <w:rFonts w:ascii="Times New Roman" w:eastAsia="Times New Roman" w:hAnsi="Times New Roman" w:cs="Times New Roman"/>
      <w:b/>
      <w:bCs/>
    </w:rPr>
  </w:style>
  <w:style w:type="paragraph" w:styleId="Balk7">
    <w:name w:val="heading 7"/>
    <w:basedOn w:val="Normal"/>
    <w:next w:val="Normal"/>
    <w:link w:val="Balk7Char"/>
    <w:qFormat/>
    <w:rsid w:val="000B50F4"/>
    <w:pPr>
      <w:numPr>
        <w:ilvl w:val="6"/>
        <w:numId w:val="1"/>
      </w:numPr>
      <w:spacing w:before="240" w:after="60" w:line="240" w:lineRule="auto"/>
      <w:outlineLvl w:val="6"/>
    </w:pPr>
    <w:rPr>
      <w:rFonts w:ascii="Times New Roman" w:eastAsia="Times New Roman" w:hAnsi="Times New Roman" w:cs="Times New Roman"/>
      <w:sz w:val="20"/>
      <w:szCs w:val="20"/>
    </w:rPr>
  </w:style>
  <w:style w:type="paragraph" w:styleId="Balk8">
    <w:name w:val="heading 8"/>
    <w:basedOn w:val="Normal"/>
    <w:next w:val="Normal"/>
    <w:link w:val="Balk8Char"/>
    <w:qFormat/>
    <w:rsid w:val="000B50F4"/>
    <w:pPr>
      <w:numPr>
        <w:ilvl w:val="7"/>
        <w:numId w:val="1"/>
      </w:numPr>
      <w:spacing w:before="240" w:after="60" w:line="240" w:lineRule="auto"/>
      <w:outlineLvl w:val="7"/>
    </w:pPr>
    <w:rPr>
      <w:rFonts w:ascii="Times New Roman" w:eastAsia="Times New Roman" w:hAnsi="Times New Roman" w:cs="Times New Roman"/>
      <w:i/>
      <w:iCs/>
      <w:sz w:val="20"/>
      <w:szCs w:val="20"/>
    </w:rPr>
  </w:style>
  <w:style w:type="paragraph" w:styleId="Balk9">
    <w:name w:val="heading 9"/>
    <w:basedOn w:val="Normal"/>
    <w:next w:val="Normal"/>
    <w:link w:val="Balk9Char"/>
    <w:qFormat/>
    <w:rsid w:val="000B50F4"/>
    <w:pPr>
      <w:numPr>
        <w:ilvl w:val="8"/>
        <w:numId w:val="1"/>
      </w:numPr>
      <w:spacing w:before="240" w:after="60" w:line="240" w:lineRule="auto"/>
      <w:outlineLvl w:val="8"/>
    </w:pPr>
    <w:rPr>
      <w:rFonts w:ascii="Arial" w:eastAsia="Times New Roman"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B50F4"/>
    <w:rPr>
      <w:rFonts w:ascii="Arial" w:eastAsia="Times New Roman" w:hAnsi="Arial" w:cs="Arial"/>
      <w:b/>
      <w:bCs/>
      <w:kern w:val="32"/>
      <w:sz w:val="32"/>
      <w:szCs w:val="32"/>
    </w:rPr>
  </w:style>
  <w:style w:type="character" w:customStyle="1" w:styleId="Balk2Char">
    <w:name w:val="Başlık 2 Char"/>
    <w:basedOn w:val="VarsaylanParagrafYazTipi"/>
    <w:link w:val="Balk2"/>
    <w:rsid w:val="000B50F4"/>
    <w:rPr>
      <w:rFonts w:ascii="Arial" w:eastAsia="Times New Roman" w:hAnsi="Arial" w:cs="Arial"/>
      <w:b/>
      <w:bCs/>
      <w:i/>
      <w:iCs/>
      <w:sz w:val="28"/>
      <w:szCs w:val="28"/>
    </w:rPr>
  </w:style>
  <w:style w:type="character" w:customStyle="1" w:styleId="Balk3Char">
    <w:name w:val="Başlık 3 Char"/>
    <w:basedOn w:val="VarsaylanParagrafYazTipi"/>
    <w:link w:val="Balk3"/>
    <w:rsid w:val="000B50F4"/>
    <w:rPr>
      <w:rFonts w:ascii="Arial" w:eastAsia="Times New Roman" w:hAnsi="Arial" w:cs="Arial"/>
      <w:b/>
      <w:bCs/>
      <w:sz w:val="26"/>
      <w:szCs w:val="26"/>
    </w:rPr>
  </w:style>
  <w:style w:type="character" w:customStyle="1" w:styleId="Balk4Char">
    <w:name w:val="Başlık 4 Char"/>
    <w:basedOn w:val="VarsaylanParagrafYazTipi"/>
    <w:link w:val="Balk4"/>
    <w:rsid w:val="000B50F4"/>
    <w:rPr>
      <w:rFonts w:ascii="Times New Roman" w:eastAsia="Times New Roman" w:hAnsi="Times New Roman" w:cs="Times New Roman"/>
      <w:b/>
      <w:bCs/>
      <w:sz w:val="28"/>
      <w:szCs w:val="28"/>
    </w:rPr>
  </w:style>
  <w:style w:type="character" w:customStyle="1" w:styleId="Balk5Char">
    <w:name w:val="Başlık 5 Char"/>
    <w:basedOn w:val="VarsaylanParagrafYazTipi"/>
    <w:link w:val="Balk5"/>
    <w:rsid w:val="000B50F4"/>
    <w:rPr>
      <w:rFonts w:ascii="Times New Roman" w:eastAsia="Times New Roman" w:hAnsi="Times New Roman" w:cs="Times New Roman"/>
      <w:b/>
      <w:bCs/>
      <w:i/>
      <w:iCs/>
      <w:sz w:val="26"/>
      <w:szCs w:val="26"/>
    </w:rPr>
  </w:style>
  <w:style w:type="character" w:customStyle="1" w:styleId="Balk6Char">
    <w:name w:val="Başlık 6 Char"/>
    <w:basedOn w:val="VarsaylanParagrafYazTipi"/>
    <w:link w:val="Balk6"/>
    <w:rsid w:val="000B50F4"/>
    <w:rPr>
      <w:rFonts w:ascii="Times New Roman" w:eastAsia="Times New Roman" w:hAnsi="Times New Roman" w:cs="Times New Roman"/>
      <w:b/>
      <w:bCs/>
    </w:rPr>
  </w:style>
  <w:style w:type="character" w:customStyle="1" w:styleId="Balk7Char">
    <w:name w:val="Başlık 7 Char"/>
    <w:basedOn w:val="VarsaylanParagrafYazTipi"/>
    <w:link w:val="Balk7"/>
    <w:rsid w:val="000B50F4"/>
    <w:rPr>
      <w:rFonts w:ascii="Times New Roman" w:eastAsia="Times New Roman" w:hAnsi="Times New Roman" w:cs="Times New Roman"/>
      <w:sz w:val="20"/>
      <w:szCs w:val="20"/>
    </w:rPr>
  </w:style>
  <w:style w:type="character" w:customStyle="1" w:styleId="Balk8Char">
    <w:name w:val="Başlık 8 Char"/>
    <w:basedOn w:val="VarsaylanParagrafYazTipi"/>
    <w:link w:val="Balk8"/>
    <w:rsid w:val="000B50F4"/>
    <w:rPr>
      <w:rFonts w:ascii="Times New Roman" w:eastAsia="Times New Roman" w:hAnsi="Times New Roman" w:cs="Times New Roman"/>
      <w:i/>
      <w:iCs/>
      <w:sz w:val="20"/>
      <w:szCs w:val="20"/>
    </w:rPr>
  </w:style>
  <w:style w:type="character" w:customStyle="1" w:styleId="Balk9Char">
    <w:name w:val="Başlık 9 Char"/>
    <w:basedOn w:val="VarsaylanParagrafYazTipi"/>
    <w:link w:val="Balk9"/>
    <w:rsid w:val="000B50F4"/>
    <w:rPr>
      <w:rFonts w:ascii="Arial" w:eastAsia="Times New Roman" w:hAnsi="Arial" w:cs="Arial"/>
    </w:rPr>
  </w:style>
  <w:style w:type="paragraph" w:styleId="GvdeMetni">
    <w:name w:val="Body Text"/>
    <w:basedOn w:val="Normal"/>
    <w:link w:val="GvdeMetniChar"/>
    <w:rsid w:val="000B50F4"/>
    <w:pPr>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GvdeMetniChar">
    <w:name w:val="Gövde Metni Char"/>
    <w:basedOn w:val="VarsaylanParagrafYazTipi"/>
    <w:link w:val="GvdeMetni"/>
    <w:rsid w:val="000B50F4"/>
    <w:rPr>
      <w:rFonts w:ascii="Times New Roman" w:eastAsia="Times New Roman" w:hAnsi="Times New Roman" w:cs="Times New Roman"/>
      <w:sz w:val="20"/>
      <w:szCs w:val="20"/>
    </w:rPr>
  </w:style>
  <w:style w:type="table" w:styleId="TabloKlavuzu">
    <w:name w:val="Table Grid"/>
    <w:basedOn w:val="NormalTablo"/>
    <w:rsid w:val="000B50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rsid w:val="000B50F4"/>
    <w:rPr>
      <w:color w:val="0000FF"/>
      <w:u w:val="single"/>
    </w:rPr>
  </w:style>
  <w:style w:type="paragraph" w:styleId="NormalWeb">
    <w:name w:val="Normal (Web)"/>
    <w:basedOn w:val="Normal"/>
    <w:link w:val="NormalWebChar"/>
    <w:uiPriority w:val="99"/>
    <w:rsid w:val="000B50F4"/>
    <w:pPr>
      <w:spacing w:before="150" w:after="225" w:line="240" w:lineRule="auto"/>
    </w:pPr>
    <w:rPr>
      <w:rFonts w:ascii="Times New Roman" w:eastAsia="Times New Roman" w:hAnsi="Times New Roman" w:cs="Times New Roman"/>
      <w:sz w:val="20"/>
      <w:szCs w:val="20"/>
    </w:rPr>
  </w:style>
  <w:style w:type="paragraph" w:styleId="ListeParagraf">
    <w:name w:val="List Paragraph"/>
    <w:aliases w:val="içindekiler vb,List Paragraph"/>
    <w:basedOn w:val="Normal"/>
    <w:link w:val="ListeParagrafChar"/>
    <w:uiPriority w:val="34"/>
    <w:qFormat/>
    <w:rsid w:val="000B50F4"/>
    <w:pPr>
      <w:spacing w:before="120" w:after="120" w:line="240" w:lineRule="auto"/>
      <w:ind w:left="720" w:firstLine="425"/>
      <w:contextualSpacing/>
      <w:jc w:val="both"/>
    </w:pPr>
    <w:rPr>
      <w:rFonts w:ascii="Calibri" w:eastAsia="Calibri" w:hAnsi="Calibri" w:cs="Times New Roman"/>
      <w:lang w:eastAsia="en-US"/>
    </w:rPr>
  </w:style>
  <w:style w:type="paragraph" w:customStyle="1" w:styleId="Default">
    <w:name w:val="Default"/>
    <w:rsid w:val="000B50F4"/>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customStyle="1" w:styleId="NormalWebChar">
    <w:name w:val="Normal (Web) Char"/>
    <w:link w:val="NormalWeb"/>
    <w:rsid w:val="000B50F4"/>
    <w:rPr>
      <w:rFonts w:ascii="Times New Roman" w:eastAsia="Times New Roman" w:hAnsi="Times New Roman" w:cs="Times New Roman"/>
      <w:sz w:val="20"/>
      <w:szCs w:val="20"/>
    </w:rPr>
  </w:style>
  <w:style w:type="paragraph" w:styleId="stbilgi">
    <w:name w:val="header"/>
    <w:basedOn w:val="Normal"/>
    <w:link w:val="stbilgiChar"/>
    <w:rsid w:val="000B50F4"/>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stbilgiChar">
    <w:name w:val="Üstbilgi Char"/>
    <w:basedOn w:val="VarsaylanParagrafYazTipi"/>
    <w:link w:val="stbilgi"/>
    <w:rsid w:val="000B50F4"/>
    <w:rPr>
      <w:rFonts w:ascii="Times New Roman" w:eastAsia="Times New Roman" w:hAnsi="Times New Roman" w:cs="Times New Roman"/>
      <w:sz w:val="20"/>
      <w:szCs w:val="20"/>
    </w:rPr>
  </w:style>
  <w:style w:type="paragraph" w:styleId="Altbilgi">
    <w:name w:val="footer"/>
    <w:basedOn w:val="Normal"/>
    <w:link w:val="AltbilgiChar"/>
    <w:rsid w:val="000B50F4"/>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AltbilgiChar">
    <w:name w:val="Altbilgi Char"/>
    <w:basedOn w:val="VarsaylanParagrafYazTipi"/>
    <w:link w:val="Altbilgi"/>
    <w:rsid w:val="000B50F4"/>
    <w:rPr>
      <w:rFonts w:ascii="Times New Roman" w:eastAsia="Times New Roman" w:hAnsi="Times New Roman" w:cs="Times New Roman"/>
      <w:sz w:val="20"/>
      <w:szCs w:val="20"/>
    </w:rPr>
  </w:style>
  <w:style w:type="character" w:styleId="SayfaNumaras">
    <w:name w:val="page number"/>
    <w:basedOn w:val="VarsaylanParagrafYazTipi"/>
    <w:rsid w:val="000B50F4"/>
  </w:style>
  <w:style w:type="paragraph" w:styleId="BalonMetni">
    <w:name w:val="Balloon Text"/>
    <w:basedOn w:val="Normal"/>
    <w:link w:val="BalonMetniChar"/>
    <w:uiPriority w:val="99"/>
    <w:semiHidden/>
    <w:unhideWhenUsed/>
    <w:rsid w:val="000B50F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50F4"/>
    <w:rPr>
      <w:rFonts w:ascii="Tahoma" w:hAnsi="Tahoma" w:cs="Tahoma"/>
      <w:sz w:val="16"/>
      <w:szCs w:val="16"/>
    </w:rPr>
  </w:style>
  <w:style w:type="paragraph" w:styleId="T1">
    <w:name w:val="toc 1"/>
    <w:basedOn w:val="Normal"/>
    <w:next w:val="Normal"/>
    <w:autoRedefine/>
    <w:uiPriority w:val="39"/>
    <w:unhideWhenUsed/>
    <w:qFormat/>
    <w:rsid w:val="006C1C88"/>
    <w:pPr>
      <w:spacing w:before="120" w:after="100"/>
      <w:jc w:val="both"/>
    </w:pPr>
    <w:rPr>
      <w:rFonts w:ascii="Times New Roman" w:eastAsiaTheme="minorHAnsi" w:hAnsi="Times New Roman"/>
      <w:sz w:val="24"/>
      <w:lang w:eastAsia="en-US"/>
    </w:rPr>
  </w:style>
  <w:style w:type="paragraph" w:styleId="T2">
    <w:name w:val="toc 2"/>
    <w:basedOn w:val="Normal"/>
    <w:next w:val="Normal"/>
    <w:autoRedefine/>
    <w:uiPriority w:val="39"/>
    <w:unhideWhenUsed/>
    <w:qFormat/>
    <w:rsid w:val="006C1C88"/>
    <w:pPr>
      <w:spacing w:before="120" w:after="100"/>
      <w:ind w:left="220"/>
      <w:jc w:val="both"/>
    </w:pPr>
    <w:rPr>
      <w:rFonts w:ascii="Times New Roman" w:eastAsiaTheme="minorHAnsi" w:hAnsi="Times New Roman"/>
      <w:sz w:val="24"/>
      <w:lang w:eastAsia="en-US"/>
    </w:rPr>
  </w:style>
  <w:style w:type="paragraph" w:styleId="ResimYazs">
    <w:name w:val="caption"/>
    <w:basedOn w:val="Normal"/>
    <w:next w:val="Normal"/>
    <w:uiPriority w:val="35"/>
    <w:unhideWhenUsed/>
    <w:qFormat/>
    <w:rsid w:val="00AA766E"/>
    <w:pPr>
      <w:keepNext/>
      <w:spacing w:before="120" w:after="120" w:line="240" w:lineRule="auto"/>
      <w:jc w:val="center"/>
    </w:pPr>
    <w:rPr>
      <w:rFonts w:ascii="Times New Roman" w:eastAsiaTheme="minorHAnsi" w:hAnsi="Times New Roman"/>
      <w:b/>
      <w:bCs/>
      <w:sz w:val="20"/>
      <w:szCs w:val="18"/>
      <w:lang w:eastAsia="en-US"/>
    </w:rPr>
  </w:style>
  <w:style w:type="character" w:styleId="AklamaBavurusu">
    <w:name w:val="annotation reference"/>
    <w:basedOn w:val="VarsaylanParagrafYazTipi"/>
    <w:uiPriority w:val="99"/>
    <w:semiHidden/>
    <w:unhideWhenUsed/>
    <w:rsid w:val="0092333A"/>
    <w:rPr>
      <w:sz w:val="16"/>
      <w:szCs w:val="16"/>
    </w:rPr>
  </w:style>
  <w:style w:type="paragraph" w:styleId="AklamaMetni">
    <w:name w:val="annotation text"/>
    <w:basedOn w:val="Normal"/>
    <w:link w:val="AklamaMetniChar"/>
    <w:uiPriority w:val="99"/>
    <w:unhideWhenUsed/>
    <w:rsid w:val="0092333A"/>
    <w:pPr>
      <w:spacing w:before="120" w:after="320" w:line="240" w:lineRule="auto"/>
      <w:jc w:val="both"/>
    </w:pPr>
    <w:rPr>
      <w:rFonts w:ascii="Times New Roman" w:eastAsiaTheme="minorHAnsi" w:hAnsi="Times New Roman"/>
      <w:sz w:val="20"/>
      <w:szCs w:val="20"/>
      <w:lang w:eastAsia="en-US"/>
    </w:rPr>
  </w:style>
  <w:style w:type="character" w:customStyle="1" w:styleId="AklamaMetniChar">
    <w:name w:val="Açıklama Metni Char"/>
    <w:basedOn w:val="VarsaylanParagrafYazTipi"/>
    <w:link w:val="AklamaMetni"/>
    <w:uiPriority w:val="99"/>
    <w:rsid w:val="0092333A"/>
    <w:rPr>
      <w:rFonts w:ascii="Times New Roman" w:eastAsiaTheme="minorHAnsi" w:hAnsi="Times New Roman"/>
      <w:sz w:val="20"/>
      <w:szCs w:val="20"/>
      <w:lang w:eastAsia="en-US"/>
    </w:rPr>
  </w:style>
  <w:style w:type="paragraph" w:customStyle="1" w:styleId="ListeParagraf1">
    <w:name w:val="Liste Paragraf1"/>
    <w:basedOn w:val="Normal"/>
    <w:rsid w:val="00E9467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ListeParagrafChar">
    <w:name w:val="Liste Paragraf Char"/>
    <w:aliases w:val="içindekiler vb Char,List Paragraph Char"/>
    <w:link w:val="ListeParagraf"/>
    <w:uiPriority w:val="34"/>
    <w:locked/>
    <w:rsid w:val="00710212"/>
    <w:rPr>
      <w:rFonts w:ascii="Calibri" w:eastAsia="Calibri" w:hAnsi="Calibri" w:cs="Times New Roman"/>
      <w:lang w:eastAsia="en-US"/>
    </w:rPr>
  </w:style>
  <w:style w:type="paragraph" w:styleId="AralkYok">
    <w:name w:val="No Spacing"/>
    <w:link w:val="AralkYokChar"/>
    <w:uiPriority w:val="1"/>
    <w:qFormat/>
    <w:rsid w:val="0015615A"/>
    <w:pPr>
      <w:spacing w:after="0" w:line="240" w:lineRule="auto"/>
    </w:pPr>
    <w:rPr>
      <w:rFonts w:ascii="Calibri" w:eastAsia="Times New Roman" w:hAnsi="Calibri" w:cs="Times New Roman"/>
      <w:sz w:val="20"/>
      <w:szCs w:val="20"/>
    </w:rPr>
  </w:style>
  <w:style w:type="character" w:customStyle="1" w:styleId="AralkYokChar">
    <w:name w:val="Aralık Yok Char"/>
    <w:link w:val="AralkYok"/>
    <w:uiPriority w:val="1"/>
    <w:rsid w:val="0015615A"/>
    <w:rPr>
      <w:rFonts w:ascii="Calibri" w:eastAsia="Times New Roman" w:hAnsi="Calibri" w:cs="Times New Roman"/>
      <w:sz w:val="20"/>
      <w:szCs w:val="20"/>
    </w:rPr>
  </w:style>
  <w:style w:type="table" w:styleId="OrtaGlgeleme1-Vurgu5">
    <w:name w:val="Medium Shading 1 Accent 5"/>
    <w:basedOn w:val="NormalTablo"/>
    <w:uiPriority w:val="63"/>
    <w:rsid w:val="00950F08"/>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Tabloerii">
    <w:name w:val="Tablo İçeriği"/>
    <w:basedOn w:val="Normal"/>
    <w:rsid w:val="00C00B28"/>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Normal1">
    <w:name w:val="Normal1"/>
    <w:uiPriority w:val="99"/>
    <w:rsid w:val="00B63BD3"/>
    <w:pPr>
      <w:spacing w:after="0" w:line="240" w:lineRule="auto"/>
    </w:pPr>
    <w:rPr>
      <w:rFonts w:ascii="Times New Roman" w:eastAsia="Times New Roman" w:hAnsi="Times New Roman" w:cs="Times New Roman"/>
      <w:b/>
      <w:color w:val="000000"/>
      <w:sz w:val="40"/>
      <w:szCs w:val="20"/>
      <w:vertAlign w:val="superscript"/>
    </w:rPr>
  </w:style>
  <w:style w:type="character" w:customStyle="1" w:styleId="apple-converted-space">
    <w:name w:val="apple-converted-space"/>
    <w:basedOn w:val="VarsaylanParagrafYazTipi"/>
    <w:rsid w:val="00B63BD3"/>
  </w:style>
  <w:style w:type="table" w:styleId="OrtaKlavuz1-Vurgu5">
    <w:name w:val="Medium Grid 1 Accent 5"/>
    <w:basedOn w:val="NormalTablo"/>
    <w:uiPriority w:val="67"/>
    <w:rsid w:val="00B63BD3"/>
    <w:pPr>
      <w:spacing w:after="0" w:line="240" w:lineRule="auto"/>
      <w:ind w:left="357"/>
      <w:jc w:val="both"/>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grame">
    <w:name w:val="grame"/>
    <w:basedOn w:val="VarsaylanParagrafYazTipi"/>
    <w:rsid w:val="003E16E3"/>
  </w:style>
  <w:style w:type="paragraph" w:customStyle="1" w:styleId="3-normalyaz">
    <w:name w:val="3-normalyaz"/>
    <w:basedOn w:val="Normal"/>
    <w:rsid w:val="003E16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vdemetni2">
    <w:name w:val="Gövde metni (2)_"/>
    <w:basedOn w:val="VarsaylanParagrafYazTipi"/>
    <w:link w:val="Gvdemetni20"/>
    <w:rsid w:val="003E16E3"/>
    <w:rPr>
      <w:shd w:val="clear" w:color="auto" w:fill="FFFFFF"/>
    </w:rPr>
  </w:style>
  <w:style w:type="character" w:customStyle="1" w:styleId="Balk11">
    <w:name w:val="Başlık #11_"/>
    <w:basedOn w:val="VarsaylanParagrafYazTipi"/>
    <w:link w:val="Balk110"/>
    <w:rsid w:val="003E16E3"/>
    <w:rPr>
      <w:b/>
      <w:bCs/>
      <w:shd w:val="clear" w:color="auto" w:fill="FFFFFF"/>
    </w:rPr>
  </w:style>
  <w:style w:type="paragraph" w:customStyle="1" w:styleId="Gvdemetni20">
    <w:name w:val="Gövde metni (2)"/>
    <w:basedOn w:val="Normal"/>
    <w:link w:val="Gvdemetni2"/>
    <w:rsid w:val="003E16E3"/>
    <w:pPr>
      <w:widowControl w:val="0"/>
      <w:shd w:val="clear" w:color="auto" w:fill="FFFFFF"/>
      <w:spacing w:after="0" w:line="413" w:lineRule="exact"/>
      <w:jc w:val="both"/>
    </w:pPr>
  </w:style>
  <w:style w:type="paragraph" w:customStyle="1" w:styleId="Balk110">
    <w:name w:val="Başlık #11"/>
    <w:basedOn w:val="Normal"/>
    <w:link w:val="Balk11"/>
    <w:rsid w:val="003E16E3"/>
    <w:pPr>
      <w:widowControl w:val="0"/>
      <w:shd w:val="clear" w:color="auto" w:fill="FFFFFF"/>
      <w:spacing w:after="0" w:line="0" w:lineRule="atLeast"/>
    </w:pPr>
    <w:rPr>
      <w:b/>
      <w:bCs/>
    </w:rPr>
  </w:style>
  <w:style w:type="character" w:customStyle="1" w:styleId="FontStyle119">
    <w:name w:val="Font Style119"/>
    <w:uiPriority w:val="99"/>
    <w:rsid w:val="003E16E3"/>
    <w:rPr>
      <w:rFonts w:ascii="Times New Roman" w:hAnsi="Times New Roman" w:cs="Times New Roman"/>
      <w:b/>
      <w:bCs/>
      <w:sz w:val="20"/>
      <w:szCs w:val="20"/>
    </w:rPr>
  </w:style>
  <w:style w:type="character" w:customStyle="1" w:styleId="FontStyle118">
    <w:name w:val="Font Style118"/>
    <w:uiPriority w:val="99"/>
    <w:rsid w:val="003E16E3"/>
    <w:rPr>
      <w:rFonts w:ascii="Times New Roman" w:hAnsi="Times New Roman" w:cs="Times New Roman"/>
      <w:sz w:val="20"/>
      <w:szCs w:val="20"/>
    </w:rPr>
  </w:style>
  <w:style w:type="table" w:customStyle="1" w:styleId="AkKlavuz-Vurgu12">
    <w:name w:val="Açık Kılavuz - Vurgu 12"/>
    <w:basedOn w:val="NormalTablo"/>
    <w:uiPriority w:val="62"/>
    <w:rsid w:val="009B1EAC"/>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Colors" Target="diagrams/colors2.xml"/><Relationship Id="rId10" Type="http://schemas.openxmlformats.org/officeDocument/2006/relationships/image" Target="media/image3.jpeg"/><Relationship Id="rId19" Type="http://schemas.openxmlformats.org/officeDocument/2006/relationships/package" Target="embeddings/Microsoft_Office_Word_Belgesi1.doc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tr-TR"/>
        </a:p>
      </dgm:t>
    </dgm:pt>
    <dgm:pt modelId="{DF56C4A7-F2D0-47BF-9B01-93BDBED8670C}">
      <dgm:prSet phldrT="[Metin]"/>
      <dgm:spPr/>
      <dgm:t>
        <a:bodyPr/>
        <a:lstStyle/>
        <a:p>
          <a:pPr algn="ctr"/>
          <a:r>
            <a:rPr lang="tr-TR" dirty="0" smtClean="0"/>
            <a:t>Akgül Ulusoy Anaokulu 2015-2019 Stratejik Planı</a:t>
          </a:r>
          <a:endParaRPr lang="tr-TR" dirty="0"/>
        </a:p>
      </dgm:t>
    </dgm:pt>
    <dgm:pt modelId="{274C554B-723D-457C-AD0B-32E1A7FB075C}" type="parTrans" cxnId="{733D6F7E-10AD-42D9-AB00-97C0FE4F0B21}">
      <dgm:prSet/>
      <dgm:spPr/>
      <dgm:t>
        <a:bodyPr/>
        <a:lstStyle/>
        <a:p>
          <a:pPr algn="ctr"/>
          <a:endParaRPr lang="tr-TR"/>
        </a:p>
      </dgm:t>
    </dgm:pt>
    <dgm:pt modelId="{C4D6F706-77B8-48CA-AA1E-3F2051F91130}" type="sibTrans" cxnId="{733D6F7E-10AD-42D9-AB00-97C0FE4F0B21}">
      <dgm:prSet/>
      <dgm:spPr/>
      <dgm:t>
        <a:bodyPr/>
        <a:lstStyle/>
        <a:p>
          <a:pPr algn="ctr"/>
          <a:endParaRPr lang="tr-TR"/>
        </a:p>
      </dgm:t>
    </dgm:pt>
    <dgm:pt modelId="{0A2927D6-C2D0-4986-86E1-B05E980F8E8B}">
      <dgm:prSet phldrT="[Metin]"/>
      <dgm:spPr/>
      <dgm:t>
        <a:bodyPr/>
        <a:lstStyle/>
        <a:p>
          <a:pPr algn="ctr"/>
          <a:r>
            <a:rPr lang="tr-TR" dirty="0" smtClean="0"/>
            <a:t>Üst Politika Belgeleri</a:t>
          </a:r>
          <a:endParaRPr lang="tr-TR" dirty="0"/>
        </a:p>
      </dgm:t>
    </dgm:pt>
    <dgm:pt modelId="{DD06C8EC-2593-4AC9-BF04-9B00DF9014D1}" type="parTrans" cxnId="{EF2FE747-15D3-4E19-9FC9-520D7120A599}">
      <dgm:prSet/>
      <dgm:spPr/>
      <dgm:t>
        <a:bodyPr/>
        <a:lstStyle/>
        <a:p>
          <a:pPr algn="ctr"/>
          <a:endParaRPr lang="tr-TR"/>
        </a:p>
      </dgm:t>
    </dgm:pt>
    <dgm:pt modelId="{A2FB91C2-5294-467D-9284-B8E50DDABB5B}" type="sibTrans" cxnId="{EF2FE747-15D3-4E19-9FC9-520D7120A599}">
      <dgm:prSet/>
      <dgm:spPr/>
      <dgm:t>
        <a:bodyPr/>
        <a:lstStyle/>
        <a:p>
          <a:pPr algn="ctr"/>
          <a:endParaRPr lang="tr-TR"/>
        </a:p>
      </dgm:t>
    </dgm:pt>
    <dgm:pt modelId="{6D8B32E3-837A-4ADE-AC03-F4151CB57BA7}">
      <dgm:prSet/>
      <dgm:spPr/>
      <dgm:t>
        <a:bodyPr/>
        <a:lstStyle/>
        <a:p>
          <a:pPr algn="ctr"/>
          <a:r>
            <a:rPr lang="tr-TR" dirty="0" smtClean="0"/>
            <a:t>Stratejik Plan Çalıştayları</a:t>
          </a:r>
          <a:endParaRPr lang="tr-TR" dirty="0"/>
        </a:p>
      </dgm:t>
    </dgm:pt>
    <dgm:pt modelId="{5528CF17-7284-452C-BF4C-1FFF73C0B3FF}" type="parTrans" cxnId="{41AF7E72-499C-4B76-9911-1B4A244E9B6E}">
      <dgm:prSet/>
      <dgm:spPr/>
      <dgm:t>
        <a:bodyPr/>
        <a:lstStyle/>
        <a:p>
          <a:pPr algn="ctr"/>
          <a:endParaRPr lang="tr-TR"/>
        </a:p>
      </dgm:t>
    </dgm:pt>
    <dgm:pt modelId="{93B972CF-6650-4D3B-BE0D-E591E4BEFED2}" type="sibTrans" cxnId="{41AF7E72-499C-4B76-9911-1B4A244E9B6E}">
      <dgm:prSet/>
      <dgm:spPr/>
      <dgm:t>
        <a:bodyPr/>
        <a:lstStyle/>
        <a:p>
          <a:pPr algn="ctr"/>
          <a:endParaRPr lang="tr-TR"/>
        </a:p>
      </dgm:t>
    </dgm:pt>
    <dgm:pt modelId="{AC60F0C9-3DA4-4300-8E54-F867A066D383}">
      <dgm:prSet/>
      <dgm:spPr/>
      <dgm:t>
        <a:bodyPr/>
        <a:lstStyle/>
        <a:p>
          <a:pPr algn="ctr"/>
          <a:r>
            <a:rPr lang="tr-TR" dirty="0" smtClean="0"/>
            <a:t>İLÇE MEM Durum Analizi</a:t>
          </a:r>
          <a:endParaRPr lang="tr-TR" dirty="0"/>
        </a:p>
      </dgm:t>
    </dgm:pt>
    <dgm:pt modelId="{AA7CC176-84EF-4ED2-94F0-C517D52E370E}" type="parTrans" cxnId="{BE6D8DCA-251D-4930-9A24-792352B6EA6C}">
      <dgm:prSet/>
      <dgm:spPr/>
      <dgm:t>
        <a:bodyPr/>
        <a:lstStyle/>
        <a:p>
          <a:pPr algn="ctr"/>
          <a:endParaRPr lang="tr-TR"/>
        </a:p>
      </dgm:t>
    </dgm:pt>
    <dgm:pt modelId="{0A3444CB-6199-4685-AE70-12AA4FA8C08C}" type="sibTrans" cxnId="{BE6D8DCA-251D-4930-9A24-792352B6EA6C}">
      <dgm:prSet/>
      <dgm:spPr/>
      <dgm:t>
        <a:bodyPr/>
        <a:lstStyle/>
        <a:p>
          <a:pPr algn="ctr"/>
          <a:endParaRPr lang="tr-TR"/>
        </a:p>
      </dgm:t>
    </dgm:pt>
    <dgm:pt modelId="{291F1F04-C87A-460C-8BB4-36B07ABBBF66}">
      <dgm:prSet/>
      <dgm:spPr/>
      <dgm:t>
        <a:bodyPr/>
        <a:lstStyle/>
        <a:p>
          <a:pPr algn="ctr"/>
          <a:r>
            <a:rPr lang="tr-TR" dirty="0"/>
            <a:t>Alanyazın taraması</a:t>
          </a:r>
        </a:p>
      </dgm:t>
    </dgm:pt>
    <dgm:pt modelId="{1B59B63B-2482-419B-A3A5-2CC40C580D2D}" type="parTrans" cxnId="{F3A998F2-FE8A-460C-8E30-112F072E4000}">
      <dgm:prSet/>
      <dgm:spPr/>
      <dgm:t>
        <a:bodyPr/>
        <a:lstStyle/>
        <a:p>
          <a:pPr algn="ctr"/>
          <a:endParaRPr lang="tr-TR"/>
        </a:p>
      </dgm:t>
    </dgm:pt>
    <dgm:pt modelId="{A2F25803-24C6-4E46-A30E-5FEECDE057CE}" type="sibTrans" cxnId="{F3A998F2-FE8A-460C-8E30-112F072E4000}">
      <dgm:prSet/>
      <dgm:spPr/>
      <dgm:t>
        <a:bodyPr/>
        <a:lstStyle/>
        <a:p>
          <a:pPr algn="ctr"/>
          <a:endParaRPr lang="tr-TR"/>
        </a:p>
      </dgm:t>
    </dgm:pt>
    <dgm:pt modelId="{F22BE4A3-6E7F-4399-9474-7537EEADAB82}">
      <dgm:prSet/>
      <dgm:spPr/>
      <dgm:t>
        <a:bodyPr/>
        <a:lstStyle/>
        <a:p>
          <a:pPr algn="ctr"/>
          <a:r>
            <a:rPr lang="tr-TR" dirty="0" smtClean="0"/>
            <a:t>İLÇE MEM Önerileri</a:t>
          </a:r>
          <a:endParaRPr lang="tr-TR" dirty="0"/>
        </a:p>
      </dgm:t>
    </dgm:pt>
    <dgm:pt modelId="{06CE79B5-00B2-4843-9EA4-90F69F827760}" type="parTrans" cxnId="{86898228-3DFB-4ED0-AC30-C8DA4A1D45D5}">
      <dgm:prSet/>
      <dgm:spPr/>
      <dgm:t>
        <a:bodyPr/>
        <a:lstStyle/>
        <a:p>
          <a:pPr algn="ctr"/>
          <a:endParaRPr lang="tr-TR"/>
        </a:p>
      </dgm:t>
    </dgm:pt>
    <dgm:pt modelId="{DAE46106-5565-404B-861A-1D2BC9C53904}" type="sibTrans" cxnId="{86898228-3DFB-4ED0-AC30-C8DA4A1D45D5}">
      <dgm:prSet/>
      <dgm:spPr/>
      <dgm:t>
        <a:bodyPr/>
        <a:lstStyle/>
        <a:p>
          <a:pPr algn="ctr"/>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106875" custLinFactNeighborX="2277" custLinFactNeighborY="6230"/>
      <dgm:spPr/>
      <dgm:t>
        <a:bodyPr/>
        <a:lstStyle/>
        <a:p>
          <a:endParaRPr lang="tr-TR"/>
        </a:p>
      </dgm:t>
    </dgm:pt>
    <dgm:pt modelId="{9A7A665F-109E-4F5E-8DBB-4726DBEEAC1B}" type="pres">
      <dgm:prSet presAssocID="{DD06C8EC-2593-4AC9-BF04-9B00DF9014D1}" presName="parTrans" presStyleLbl="bgSibTrans2D1" presStyleIdx="0" presStyleCnt="5" custAng="21501687" custScaleX="59395" custLinFactNeighborX="20653" custLinFactNeighborY="9946"/>
      <dgm:spPr/>
      <dgm:t>
        <a:bodyPr/>
        <a:lstStyle/>
        <a:p>
          <a:endParaRPr lang="tr-TR"/>
        </a:p>
      </dgm:t>
    </dgm:pt>
    <dgm:pt modelId="{5B4D0A7A-96FD-4198-99A7-1235ED3E6A84}" type="pres">
      <dgm:prSet presAssocID="{0A2927D6-C2D0-4986-86E1-B05E980F8E8B}" presName="node" presStyleLbl="node1" presStyleIdx="0" presStyleCnt="5" custRadScaleRad="100929" custRadScaleInc="-18162">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23449" custLinFactNeighborY="37333"/>
      <dgm:spPr/>
      <dgm:t>
        <a:bodyPr/>
        <a:lstStyle/>
        <a:p>
          <a:endParaRPr lang="tr-TR"/>
        </a:p>
      </dgm:t>
    </dgm:pt>
    <dgm:pt modelId="{CCD43DC3-E6CE-4EF2-A078-12653CC2A90F}" type="pres">
      <dgm:prSet presAssocID="{6D8B32E3-837A-4ADE-AC03-F4151CB57BA7}" presName="node" presStyleLbl="node1" presStyleIdx="1" presStyleCnt="5" custRadScaleRad="97636" custRadScaleInc="-20188">
        <dgm:presLayoutVars>
          <dgm:bulletEnabled val="1"/>
        </dgm:presLayoutVars>
      </dgm:prSet>
      <dgm:spPr/>
      <dgm:t>
        <a:bodyPr/>
        <a:lstStyle/>
        <a:p>
          <a:endParaRPr lang="tr-TR"/>
        </a:p>
      </dgm:t>
    </dgm:pt>
    <dgm:pt modelId="{9683AEF0-F2BE-4D11-AC87-135207BB24D5}" type="pres">
      <dgm:prSet presAssocID="{06CE79B5-00B2-4843-9EA4-90F69F827760}" presName="parTrans" presStyleLbl="bgSibTrans2D1" presStyleIdx="2" presStyleCnt="5" custAng="311244" custScaleX="59046" custLinFactNeighborX="13633" custLinFactNeighborY="54850"/>
      <dgm:spPr/>
      <dgm:t>
        <a:bodyPr/>
        <a:lstStyle/>
        <a:p>
          <a:endParaRPr lang="tr-TR"/>
        </a:p>
      </dgm:t>
    </dgm:pt>
    <dgm:pt modelId="{6FAD55F8-126D-4A41-8EEF-8D94AB8DBE9C}" type="pres">
      <dgm:prSet presAssocID="{F22BE4A3-6E7F-4399-9474-7537EEADAB82}" presName="node" presStyleLbl="node1" presStyleIdx="2" presStyleCnt="5" custRadScaleRad="89118" custRadScaleInc="-9455">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3" presStyleCnt="5" custAng="23077" custScaleX="53786" custLinFactNeighborX="-18982" custLinFactNeighborY="51999"/>
      <dgm:spPr/>
      <dgm:t>
        <a:bodyPr/>
        <a:lstStyle/>
        <a:p>
          <a:endParaRPr lang="tr-TR"/>
        </a:p>
      </dgm:t>
    </dgm:pt>
    <dgm:pt modelId="{55EBCBF7-790A-446D-AC5B-A0563AB7E585}" type="pres">
      <dgm:prSet presAssocID="{AC60F0C9-3DA4-4300-8E54-F867A066D383}" presName="node" presStyleLbl="node1" presStyleIdx="3" presStyleCnt="5" custRadScaleRad="102118" custRadScaleInc="13328">
        <dgm:presLayoutVars>
          <dgm:bulletEnabled val="1"/>
        </dgm:presLayoutVars>
      </dgm:prSet>
      <dgm:spPr/>
      <dgm:t>
        <a:bodyPr/>
        <a:lstStyle/>
        <a:p>
          <a:endParaRPr lang="tr-TR"/>
        </a:p>
      </dgm:t>
    </dgm:pt>
    <dgm:pt modelId="{176D45C4-98F3-4C25-BE94-B536CD695D2C}" type="pres">
      <dgm:prSet presAssocID="{1B59B63B-2482-419B-A3A5-2CC40C580D2D}" presName="parTrans" presStyleLbl="bgSibTrans2D1" presStyleIdx="4" presStyleCnt="5" custScaleX="59397" custLinFactNeighborX="-24790" custLinFactNeighborY="10607"/>
      <dgm:spPr/>
      <dgm:t>
        <a:bodyPr/>
        <a:lstStyle/>
        <a:p>
          <a:endParaRPr lang="tr-TR"/>
        </a:p>
      </dgm:t>
    </dgm:pt>
    <dgm:pt modelId="{00C712FE-D86A-4D13-A55F-2F186BFD7250}" type="pres">
      <dgm:prSet presAssocID="{291F1F04-C87A-460C-8BB4-36B07ABBBF66}" presName="node" presStyleLbl="node1" presStyleIdx="4" presStyleCnt="5" custRadScaleRad="100571" custRadScaleInc="19904">
        <dgm:presLayoutVars>
          <dgm:bulletEnabled val="1"/>
        </dgm:presLayoutVars>
      </dgm:prSet>
      <dgm:spPr/>
      <dgm:t>
        <a:bodyPr/>
        <a:lstStyle/>
        <a:p>
          <a:endParaRPr lang="tr-TR"/>
        </a:p>
      </dgm:t>
    </dgm:pt>
  </dgm:ptLst>
  <dgm:cxnLst>
    <dgm:cxn modelId="{F3A998F2-FE8A-460C-8E30-112F072E4000}" srcId="{DF56C4A7-F2D0-47BF-9B01-93BDBED8670C}" destId="{291F1F04-C87A-460C-8BB4-36B07ABBBF66}" srcOrd="4" destOrd="0" parTransId="{1B59B63B-2482-419B-A3A5-2CC40C580D2D}" sibTransId="{A2F25803-24C6-4E46-A30E-5FEECDE057CE}"/>
    <dgm:cxn modelId="{2C3B9BA9-9D41-4508-95B9-7E0B510C3A0B}" type="presOf" srcId="{291F1F04-C87A-460C-8BB4-36B07ABBBF66}" destId="{00C712FE-D86A-4D13-A55F-2F186BFD7250}" srcOrd="0" destOrd="0" presId="urn:microsoft.com/office/officeart/2005/8/layout/radial4"/>
    <dgm:cxn modelId="{5DDFF2F0-8EA1-49BA-9802-E02538606D29}" type="presOf" srcId="{F22BE4A3-6E7F-4399-9474-7537EEADAB82}" destId="{6FAD55F8-126D-4A41-8EEF-8D94AB8DBE9C}" srcOrd="0" destOrd="0" presId="urn:microsoft.com/office/officeart/2005/8/layout/radial4"/>
    <dgm:cxn modelId="{86898228-3DFB-4ED0-AC30-C8DA4A1D45D5}" srcId="{DF56C4A7-F2D0-47BF-9B01-93BDBED8670C}" destId="{F22BE4A3-6E7F-4399-9474-7537EEADAB82}" srcOrd="2" destOrd="0" parTransId="{06CE79B5-00B2-4843-9EA4-90F69F827760}" sibTransId="{DAE46106-5565-404B-861A-1D2BC9C53904}"/>
    <dgm:cxn modelId="{701A1E21-3838-41F4-A65C-4FE8CECE6DDF}" type="presOf" srcId="{5528CF17-7284-452C-BF4C-1FFF73C0B3FF}" destId="{14D929FA-A18D-459F-9072-8B2BD592F7CA}" srcOrd="0" destOrd="0" presId="urn:microsoft.com/office/officeart/2005/8/layout/radial4"/>
    <dgm:cxn modelId="{F9CE7BBE-E22B-4AB5-83DE-AA430ECCCB0D}" type="presOf" srcId="{6D8B32E3-837A-4ADE-AC03-F4151CB57BA7}" destId="{CCD43DC3-E6CE-4EF2-A078-12653CC2A90F}" srcOrd="0" destOrd="0" presId="urn:microsoft.com/office/officeart/2005/8/layout/radial4"/>
    <dgm:cxn modelId="{86F5BE02-ABBC-4FA6-AD51-CF575D83CE08}" type="presOf" srcId="{0A2927D6-C2D0-4986-86E1-B05E980F8E8B}" destId="{5B4D0A7A-96FD-4198-99A7-1235ED3E6A84}" srcOrd="0" destOrd="0" presId="urn:microsoft.com/office/officeart/2005/8/layout/radial4"/>
    <dgm:cxn modelId="{BE6D8DCA-251D-4930-9A24-792352B6EA6C}" srcId="{DF56C4A7-F2D0-47BF-9B01-93BDBED8670C}" destId="{AC60F0C9-3DA4-4300-8E54-F867A066D383}" srcOrd="3" destOrd="0" parTransId="{AA7CC176-84EF-4ED2-94F0-C517D52E370E}" sibTransId="{0A3444CB-6199-4685-AE70-12AA4FA8C08C}"/>
    <dgm:cxn modelId="{F1C82513-0735-4CE0-ACA0-B96B41371347}" type="presOf" srcId="{06CE79B5-00B2-4843-9EA4-90F69F827760}" destId="{9683AEF0-F2BE-4D11-AC87-135207BB24D5}" srcOrd="0" destOrd="0" presId="urn:microsoft.com/office/officeart/2005/8/layout/radial4"/>
    <dgm:cxn modelId="{F8BCC0FF-8FB9-4674-86D3-683098A222CB}" type="presOf" srcId="{DF56C4A7-F2D0-47BF-9B01-93BDBED8670C}" destId="{B96601F9-78F0-44E9-B296-792350C2E119}" srcOrd="0" destOrd="0" presId="urn:microsoft.com/office/officeart/2005/8/layout/radial4"/>
    <dgm:cxn modelId="{056BA9AD-5F42-4939-AE61-3C6A77DFE52A}" type="presOf" srcId="{AA423592-14EB-4C03-A6A2-C6B83E21FE05}" destId="{5617F24F-CEA7-4774-B199-AECEE5BCD1EB}" srcOrd="0" destOrd="0" presId="urn:microsoft.com/office/officeart/2005/8/layout/radial4"/>
    <dgm:cxn modelId="{8BF7D408-51C8-4B72-B620-8C7B35002111}" type="presOf" srcId="{AC60F0C9-3DA4-4300-8E54-F867A066D383}" destId="{55EBCBF7-790A-446D-AC5B-A0563AB7E585}"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BEDF7276-5C14-4D6C-B1E4-8AE458F90C55}" type="presOf" srcId="{AA7CC176-84EF-4ED2-94F0-C517D52E370E}" destId="{DA3FE253-8BAC-46A6-A017-C95BDBB4693D}" srcOrd="0" destOrd="0" presId="urn:microsoft.com/office/officeart/2005/8/layout/radial4"/>
    <dgm:cxn modelId="{B184A914-7C78-412F-896E-49107E5F6527}" type="presOf" srcId="{1B59B63B-2482-419B-A3A5-2CC40C580D2D}" destId="{176D45C4-98F3-4C25-BE94-B536CD695D2C}"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23430DE4-E59C-4560-BBE6-C771E8B6B659}" type="presOf" srcId="{DD06C8EC-2593-4AC9-BF04-9B00DF9014D1}" destId="{9A7A665F-109E-4F5E-8DBB-4726DBEEAC1B}"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8DBD389D-8AB5-4719-A27F-8A5D3FFD1016}" type="presParOf" srcId="{5617F24F-CEA7-4774-B199-AECEE5BCD1EB}" destId="{B96601F9-78F0-44E9-B296-792350C2E119}" srcOrd="0" destOrd="0" presId="urn:microsoft.com/office/officeart/2005/8/layout/radial4"/>
    <dgm:cxn modelId="{5C37AF63-D449-4496-97DD-FFE380C44A12}" type="presParOf" srcId="{5617F24F-CEA7-4774-B199-AECEE5BCD1EB}" destId="{9A7A665F-109E-4F5E-8DBB-4726DBEEAC1B}" srcOrd="1" destOrd="0" presId="urn:microsoft.com/office/officeart/2005/8/layout/radial4"/>
    <dgm:cxn modelId="{2E30F6B3-B6C6-4218-82EF-357D76AE6AAD}" type="presParOf" srcId="{5617F24F-CEA7-4774-B199-AECEE5BCD1EB}" destId="{5B4D0A7A-96FD-4198-99A7-1235ED3E6A84}" srcOrd="2" destOrd="0" presId="urn:microsoft.com/office/officeart/2005/8/layout/radial4"/>
    <dgm:cxn modelId="{1B5C4AFF-706C-4263-B3C1-C0FBE9B20680}" type="presParOf" srcId="{5617F24F-CEA7-4774-B199-AECEE5BCD1EB}" destId="{14D929FA-A18D-459F-9072-8B2BD592F7CA}" srcOrd="3" destOrd="0" presId="urn:microsoft.com/office/officeart/2005/8/layout/radial4"/>
    <dgm:cxn modelId="{B5981569-0307-49ED-A1B2-F179BF4496BF}" type="presParOf" srcId="{5617F24F-CEA7-4774-B199-AECEE5BCD1EB}" destId="{CCD43DC3-E6CE-4EF2-A078-12653CC2A90F}" srcOrd="4" destOrd="0" presId="urn:microsoft.com/office/officeart/2005/8/layout/radial4"/>
    <dgm:cxn modelId="{0BEB5A58-139C-4960-B7B8-D513EF9FEB53}" type="presParOf" srcId="{5617F24F-CEA7-4774-B199-AECEE5BCD1EB}" destId="{9683AEF0-F2BE-4D11-AC87-135207BB24D5}" srcOrd="5" destOrd="0" presId="urn:microsoft.com/office/officeart/2005/8/layout/radial4"/>
    <dgm:cxn modelId="{C9DC714F-6E47-4455-A446-491C7321FCEF}" type="presParOf" srcId="{5617F24F-CEA7-4774-B199-AECEE5BCD1EB}" destId="{6FAD55F8-126D-4A41-8EEF-8D94AB8DBE9C}" srcOrd="6" destOrd="0" presId="urn:microsoft.com/office/officeart/2005/8/layout/radial4"/>
    <dgm:cxn modelId="{22A62915-0A83-477E-B8E3-BD5EED14D2D7}" type="presParOf" srcId="{5617F24F-CEA7-4774-B199-AECEE5BCD1EB}" destId="{DA3FE253-8BAC-46A6-A017-C95BDBB4693D}" srcOrd="7" destOrd="0" presId="urn:microsoft.com/office/officeart/2005/8/layout/radial4"/>
    <dgm:cxn modelId="{1DD21204-3EEC-4E8A-BE68-2E6C6C332FDE}" type="presParOf" srcId="{5617F24F-CEA7-4774-B199-AECEE5BCD1EB}" destId="{55EBCBF7-790A-446D-AC5B-A0563AB7E585}" srcOrd="8" destOrd="0" presId="urn:microsoft.com/office/officeart/2005/8/layout/radial4"/>
    <dgm:cxn modelId="{6F1BE86E-358F-48F7-9A6E-AC1E86E55B08}" type="presParOf" srcId="{5617F24F-CEA7-4774-B199-AECEE5BCD1EB}" destId="{176D45C4-98F3-4C25-BE94-B536CD695D2C}" srcOrd="9" destOrd="0" presId="urn:microsoft.com/office/officeart/2005/8/layout/radial4"/>
    <dgm:cxn modelId="{8759ADAE-F64C-43AB-9B8C-2C989D3980BC}" type="presParOf" srcId="{5617F24F-CEA7-4774-B199-AECEE5BCD1EB}" destId="{00C712FE-D86A-4D13-A55F-2F186BFD7250}"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1655149" y="932490"/>
          <a:ext cx="1752642" cy="1139217"/>
        </a:xfrm>
        <a:solidFill>
          <a:schemeClr val="accent3">
            <a:lumMod val="60000"/>
            <a:lumOff val="40000"/>
          </a:schemeClr>
        </a:solidFill>
        <a:ln>
          <a:noFill/>
        </a:ln>
        <a:effectLst/>
        <a:scene3d>
          <a:camera prst="orthographicFront"/>
          <a:lightRig rig="flat" dir="t"/>
        </a:scene3d>
        <a:sp3d prstMaterial="dkEdge">
          <a:bevelT w="8200" h="38100"/>
        </a:sp3d>
      </dgm:spPr>
      <dgm:t>
        <a:bodyPr/>
        <a:lstStyle/>
        <a:p>
          <a:pPr algn="ctr"/>
          <a:r>
            <a:rPr lang="tr-TR" sz="1400">
              <a:solidFill>
                <a:sysClr val="windowText" lastClr="000000"/>
              </a:solidFill>
              <a:latin typeface="Times New Roman" pitchFamily="18" charset="0"/>
              <a:ea typeface="+mn-ea"/>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latin typeface="Times New Roman" pitchFamily="18" charset="0"/>
            <a:cs typeface="Times New Roman" pitchFamily="18" charset="0"/>
          </a:endParaRPr>
        </a:p>
      </dgm:t>
    </dgm:pt>
    <dgm:pt modelId="{B51292E1-48D9-4C6D-B61E-0C686233B15C}" type="sibTrans" cxnId="{72ACAD36-F223-4612-BCBE-03BF02B9D6CC}">
      <dgm:prSet/>
      <dgm:spPr>
        <a:xfrm>
          <a:off x="405163" y="1502099"/>
          <a:ext cx="4252614" cy="4252614"/>
        </a:xfrm>
        <a:noFill/>
        <a:ln w="6350" cap="flat" cmpd="sng" algn="ctr">
          <a:solidFill>
            <a:srgbClr val="A5A5A5">
              <a:hueOff val="0"/>
              <a:satOff val="0"/>
              <a:lumOff val="0"/>
              <a:alphaOff val="0"/>
            </a:srgbClr>
          </a:solidFill>
          <a:prstDash val="solid"/>
          <a:miter lim="800000"/>
          <a:tailEnd type="arrow"/>
        </a:ln>
        <a:effectLst/>
      </dgm:spPr>
      <dgm:t>
        <a:bodyPr/>
        <a:lstStyle/>
        <a:p>
          <a:pPr algn="ctr"/>
          <a:endParaRPr lang="tr-TR" sz="1400">
            <a:latin typeface="Times New Roman" pitchFamily="18" charset="0"/>
            <a:cs typeface="Times New Roman" pitchFamily="18" charset="0"/>
          </a:endParaRPr>
        </a:p>
      </dgm:t>
    </dgm:pt>
    <dgm:pt modelId="{40A10E92-48B7-4EB0-91B4-5DA62743BE99}">
      <dgm:prSet phldrT="[Metin]" custT="1"/>
      <dgm:spPr>
        <a:xfrm>
          <a:off x="3480427" y="1985141"/>
          <a:ext cx="1784958" cy="1160223"/>
        </a:xfrm>
        <a:solidFill>
          <a:schemeClr val="accent3">
            <a:lumMod val="20000"/>
            <a:lumOff val="80000"/>
          </a:schemeClr>
        </a:solidFill>
        <a:ln>
          <a:noFill/>
        </a:ln>
        <a:effectLst/>
        <a:scene3d>
          <a:camera prst="orthographicFront"/>
          <a:lightRig rig="flat" dir="t"/>
        </a:scene3d>
        <a:sp3d prstMaterial="dkEdge">
          <a:bevelT w="8200" h="38100"/>
        </a:sp3d>
      </dgm:spPr>
      <dgm:t>
        <a:bodyPr/>
        <a:lstStyle/>
        <a:p>
          <a:pPr algn="ctr"/>
          <a:r>
            <a:rPr lang="tr-TR" sz="1400">
              <a:solidFill>
                <a:sysClr val="windowText" lastClr="000000"/>
              </a:solidFill>
              <a:latin typeface="Times New Roman" pitchFamily="18" charset="0"/>
              <a:ea typeface="+mn-ea"/>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latin typeface="Times New Roman" pitchFamily="18" charset="0"/>
            <a:cs typeface="Times New Roman" pitchFamily="18" charset="0"/>
          </a:endParaRPr>
        </a:p>
      </dgm:t>
    </dgm:pt>
    <dgm:pt modelId="{8264AF4D-47F6-422E-AE03-9FBFE24EDFEF}" type="sibTrans" cxnId="{F2DA0206-0E75-4366-9EFC-8832B4125E37}">
      <dgm:prSet/>
      <dgm:spPr>
        <a:xfrm>
          <a:off x="405163" y="1502099"/>
          <a:ext cx="4252614" cy="4252614"/>
        </a:xfrm>
        <a:noFill/>
        <a:ln w="6350" cap="flat" cmpd="sng" algn="ctr">
          <a:solidFill>
            <a:srgbClr val="A5A5A5">
              <a:hueOff val="542120"/>
              <a:satOff val="20000"/>
              <a:lumOff val="-2941"/>
              <a:alphaOff val="0"/>
            </a:srgbClr>
          </a:solidFill>
          <a:prstDash val="solid"/>
          <a:miter lim="800000"/>
          <a:tailEnd type="arrow"/>
        </a:ln>
        <a:effectLst/>
      </dgm:spPr>
      <dgm:t>
        <a:bodyPr/>
        <a:lstStyle/>
        <a:p>
          <a:pPr algn="ctr"/>
          <a:endParaRPr lang="tr-TR" sz="1400">
            <a:latin typeface="Times New Roman" pitchFamily="18" charset="0"/>
            <a:cs typeface="Times New Roman" pitchFamily="18" charset="0"/>
          </a:endParaRPr>
        </a:p>
      </dgm:t>
    </dgm:pt>
    <dgm:pt modelId="{363504E1-103F-468C-B8A6-8B1DC72A07B8}">
      <dgm:prSet phldrT="[Metin]" custT="1"/>
      <dgm:spPr>
        <a:xfrm>
          <a:off x="1688416" y="5206728"/>
          <a:ext cx="1686108" cy="1095970"/>
        </a:xfrm>
        <a:solidFill>
          <a:schemeClr val="accent3">
            <a:lumMod val="20000"/>
            <a:lumOff val="80000"/>
          </a:schemeClr>
        </a:solidFill>
        <a:ln>
          <a:noFill/>
        </a:ln>
        <a:effectLst/>
        <a:scene3d>
          <a:camera prst="orthographicFront"/>
          <a:lightRig rig="flat" dir="t"/>
        </a:scene3d>
        <a:sp3d prstMaterial="dkEdge">
          <a:bevelT w="8200" h="38100"/>
        </a:sp3d>
      </dgm:spPr>
      <dgm:t>
        <a:bodyPr/>
        <a:lstStyle/>
        <a:p>
          <a:pPr algn="ctr"/>
          <a:r>
            <a:rPr lang="tr-TR" sz="1400">
              <a:solidFill>
                <a:sysClr val="windowText" lastClr="000000"/>
              </a:solidFill>
              <a:latin typeface="Times New Roman" pitchFamily="18" charset="0"/>
              <a:ea typeface="+mn-ea"/>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latin typeface="Times New Roman" pitchFamily="18" charset="0"/>
            <a:cs typeface="Times New Roman" pitchFamily="18" charset="0"/>
          </a:endParaRPr>
        </a:p>
      </dgm:t>
    </dgm:pt>
    <dgm:pt modelId="{069D8277-D2A5-47DC-8533-3AF0057901A8}" type="sibTrans" cxnId="{EF3832CA-A3DF-450E-A441-B1D176B5A80E}">
      <dgm:prSet/>
      <dgm:spPr>
        <a:xfrm>
          <a:off x="405163" y="1502099"/>
          <a:ext cx="4252614" cy="4252614"/>
        </a:xfrm>
        <a:noFill/>
        <a:ln w="6350" cap="flat" cmpd="sng" algn="ctr">
          <a:solidFill>
            <a:srgbClr val="A5A5A5">
              <a:hueOff val="1626359"/>
              <a:satOff val="60000"/>
              <a:lumOff val="-8824"/>
              <a:alphaOff val="0"/>
            </a:srgbClr>
          </a:solidFill>
          <a:prstDash val="solid"/>
          <a:miter lim="800000"/>
          <a:tailEnd type="arrow"/>
        </a:ln>
        <a:effectLst/>
      </dgm:spPr>
      <dgm:t>
        <a:bodyPr/>
        <a:lstStyle/>
        <a:p>
          <a:pPr algn="ctr"/>
          <a:endParaRPr lang="tr-TR" sz="1400">
            <a:latin typeface="Times New Roman" pitchFamily="18" charset="0"/>
            <a:cs typeface="Times New Roman" pitchFamily="18" charset="0"/>
          </a:endParaRPr>
        </a:p>
      </dgm:t>
    </dgm:pt>
    <dgm:pt modelId="{2308D9F4-B6FB-48A5-AD5F-2E46A82C6BD8}">
      <dgm:prSet phldrT="[Metin]" custT="1"/>
      <dgm:spPr>
        <a:xfrm>
          <a:off x="-177173" y="4127874"/>
          <a:ext cx="1734417" cy="1127371"/>
        </a:xfrm>
        <a:solidFill>
          <a:schemeClr val="accent3">
            <a:lumMod val="60000"/>
            <a:lumOff val="40000"/>
          </a:schemeClr>
        </a:solidFill>
        <a:ln>
          <a:noFill/>
        </a:ln>
        <a:effectLst/>
        <a:scene3d>
          <a:camera prst="orthographicFront"/>
          <a:lightRig rig="flat" dir="t"/>
        </a:scene3d>
        <a:sp3d prstMaterial="dkEdge">
          <a:bevelT w="8200" h="38100"/>
        </a:sp3d>
      </dgm:spPr>
      <dgm:t>
        <a:bodyPr/>
        <a:lstStyle/>
        <a:p>
          <a:pPr algn="ctr"/>
          <a:r>
            <a:rPr lang="tr-TR" sz="1400">
              <a:solidFill>
                <a:sysClr val="windowText" lastClr="000000"/>
              </a:solidFill>
              <a:latin typeface="Times New Roman" pitchFamily="18" charset="0"/>
              <a:ea typeface="+mn-ea"/>
              <a:cs typeface="Times New Roman" pitchFamily="18" charset="0"/>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latin typeface="Times New Roman" pitchFamily="18" charset="0"/>
            <a:cs typeface="Times New Roman" pitchFamily="18" charset="0"/>
          </a:endParaRPr>
        </a:p>
      </dgm:t>
    </dgm:pt>
    <dgm:pt modelId="{C8CF8263-362A-44EC-B030-13A287717179}" type="sibTrans" cxnId="{7C72C072-A2A1-4F48-AA6A-2D5F38570D40}">
      <dgm:prSet/>
      <dgm:spPr>
        <a:xfrm>
          <a:off x="405163" y="1502099"/>
          <a:ext cx="4252614" cy="4252614"/>
        </a:xfrm>
        <a:noFill/>
        <a:ln w="6350" cap="flat" cmpd="sng" algn="ctr">
          <a:solidFill>
            <a:srgbClr val="A5A5A5">
              <a:hueOff val="2168479"/>
              <a:satOff val="80000"/>
              <a:lumOff val="-11765"/>
              <a:alphaOff val="0"/>
            </a:srgbClr>
          </a:solidFill>
          <a:prstDash val="solid"/>
          <a:miter lim="800000"/>
          <a:tailEnd type="arrow"/>
        </a:ln>
        <a:effectLst/>
      </dgm:spPr>
      <dgm:t>
        <a:bodyPr/>
        <a:lstStyle/>
        <a:p>
          <a:pPr algn="ctr"/>
          <a:endParaRPr lang="tr-TR" sz="1400">
            <a:latin typeface="Times New Roman" pitchFamily="18" charset="0"/>
            <a:cs typeface="Times New Roman" pitchFamily="18" charset="0"/>
          </a:endParaRPr>
        </a:p>
      </dgm:t>
    </dgm:pt>
    <dgm:pt modelId="{9E13B3DA-EC5C-4D30-9FC3-EC10C6F082E7}">
      <dgm:prSet phldrT="[Metin]" custT="1"/>
      <dgm:spPr>
        <a:xfrm>
          <a:off x="-193006" y="1991276"/>
          <a:ext cx="1766081" cy="1147953"/>
        </a:xfrm>
        <a:solidFill>
          <a:schemeClr val="accent2">
            <a:lumMod val="20000"/>
            <a:lumOff val="80000"/>
          </a:schemeClr>
        </a:solidFill>
        <a:ln>
          <a:noFill/>
        </a:ln>
        <a:effectLst/>
        <a:scene3d>
          <a:camera prst="orthographicFront"/>
          <a:lightRig rig="flat" dir="t"/>
        </a:scene3d>
        <a:sp3d prstMaterial="dkEdge">
          <a:bevelT w="8200" h="38100"/>
        </a:sp3d>
      </dgm:spPr>
      <dgm:t>
        <a:bodyPr/>
        <a:lstStyle/>
        <a:p>
          <a:pPr algn="ctr"/>
          <a:r>
            <a:rPr lang="tr-TR" sz="1400" b="0">
              <a:solidFill>
                <a:sysClr val="windowText" lastClr="000000"/>
              </a:solidFill>
              <a:latin typeface="Times New Roman" pitchFamily="18" charset="0"/>
              <a:ea typeface="+mn-ea"/>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latin typeface="Times New Roman" pitchFamily="18" charset="0"/>
            <a:cs typeface="Times New Roman" pitchFamily="18" charset="0"/>
          </a:endParaRPr>
        </a:p>
      </dgm:t>
    </dgm:pt>
    <dgm:pt modelId="{4F717BC7-2AA3-480C-B521-62C3332C5DBA}" type="sibTrans" cxnId="{76B08E62-9DD5-46DB-8D9F-54128640DB6F}">
      <dgm:prSet/>
      <dgm:spPr>
        <a:xfrm>
          <a:off x="405163" y="1502099"/>
          <a:ext cx="4252614" cy="4252614"/>
        </a:xfrm>
        <a:noFill/>
        <a:ln w="6350" cap="flat" cmpd="sng" algn="ctr">
          <a:solidFill>
            <a:srgbClr val="A5A5A5">
              <a:hueOff val="2710599"/>
              <a:satOff val="100000"/>
              <a:lumOff val="-14706"/>
              <a:alphaOff val="0"/>
            </a:srgbClr>
          </a:solidFill>
          <a:prstDash val="solid"/>
          <a:miter lim="800000"/>
          <a:tailEnd type="arrow"/>
        </a:ln>
        <a:effectLst/>
      </dgm:spPr>
      <dgm:t>
        <a:bodyPr/>
        <a:lstStyle/>
        <a:p>
          <a:pPr algn="ctr"/>
          <a:endParaRPr lang="tr-TR" sz="1400">
            <a:latin typeface="Times New Roman" pitchFamily="18" charset="0"/>
            <a:cs typeface="Times New Roman" pitchFamily="18" charset="0"/>
          </a:endParaRPr>
        </a:p>
      </dgm:t>
    </dgm:pt>
    <dgm:pt modelId="{CEB60AC6-926C-4F71-AAF3-77D61389FC67}">
      <dgm:prSet custT="1"/>
      <dgm:spPr>
        <a:xfrm>
          <a:off x="3518618" y="4136272"/>
          <a:ext cx="1708577" cy="1110575"/>
        </a:xfrm>
        <a:solidFill>
          <a:schemeClr val="accent3">
            <a:lumMod val="60000"/>
            <a:lumOff val="40000"/>
          </a:schemeClr>
        </a:solidFill>
        <a:ln>
          <a:noFill/>
        </a:ln>
        <a:effectLst/>
        <a:scene3d>
          <a:camera prst="orthographicFront"/>
          <a:lightRig rig="flat" dir="t"/>
        </a:scene3d>
        <a:sp3d prstMaterial="dkEdge">
          <a:bevelT w="8200" h="38100"/>
        </a:sp3d>
      </dgm:spPr>
      <dgm:t>
        <a:bodyPr/>
        <a:lstStyle/>
        <a:p>
          <a:pPr algn="ctr"/>
          <a:r>
            <a:rPr lang="tr-TR" sz="1400">
              <a:solidFill>
                <a:sysClr val="windowText" lastClr="000000"/>
              </a:solidFill>
              <a:latin typeface="Times New Roman" pitchFamily="18" charset="0"/>
              <a:ea typeface="+mn-ea"/>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1400">
            <a:latin typeface="Times New Roman" pitchFamily="18" charset="0"/>
            <a:cs typeface="Times New Roman" pitchFamily="18" charset="0"/>
          </a:endParaRPr>
        </a:p>
      </dgm:t>
    </dgm:pt>
    <dgm:pt modelId="{EEE4CBCD-A3F3-4BF9-BD3C-3887219F22CA}" type="sibTrans" cxnId="{56261C10-ADE4-4EF9-A5B6-65612948932A}">
      <dgm:prSet/>
      <dgm:spPr>
        <a:xfrm>
          <a:off x="405163" y="1502099"/>
          <a:ext cx="4252614" cy="4252614"/>
        </a:xfrm>
        <a:noFill/>
        <a:ln w="6350" cap="flat" cmpd="sng" algn="ctr">
          <a:solidFill>
            <a:srgbClr val="A5A5A5">
              <a:hueOff val="1084240"/>
              <a:satOff val="40000"/>
              <a:lumOff val="-5882"/>
              <a:alphaOff val="0"/>
            </a:srgbClr>
          </a:solidFill>
          <a:prstDash val="solid"/>
          <a:miter lim="800000"/>
          <a:tailEnd type="arrow"/>
        </a:ln>
        <a:effectLst/>
      </dgm:spPr>
      <dgm:t>
        <a:bodyPr/>
        <a:lstStyle/>
        <a:p>
          <a:pPr algn="ctr"/>
          <a:endParaRPr lang="tr-TR" sz="1400">
            <a:latin typeface="Times New Roman" pitchFamily="18" charset="0"/>
            <a:cs typeface="Times New Roman" pitchFamily="18" charset="0"/>
          </a:endParaRPr>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a:prstGeom prst="roundRect">
          <a:avLst/>
        </a:prstGeom>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a:custGeom>
          <a:avLst/>
          <a:gdLst/>
          <a:ahLst/>
          <a:cxnLst/>
          <a:rect l="0" t="0" r="0" b="0"/>
          <a:pathLst>
            <a:path>
              <a:moveTo>
                <a:pt x="3102882" y="237528"/>
              </a:moveTo>
              <a:arcTo wR="2126307" hR="2126307" stAng="17840448" swAng="542938"/>
            </a:path>
          </a:pathLst>
        </a:custGeom>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a:prstGeom prst="roundRect">
          <a:avLst/>
        </a:prstGeom>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a:custGeom>
          <a:avLst/>
          <a:gdLst/>
          <a:ahLst/>
          <a:cxnLst/>
          <a:rect l="0" t="0" r="0" b="0"/>
          <a:pathLst>
            <a:path>
              <a:moveTo>
                <a:pt x="4232989" y="1838085"/>
              </a:moveTo>
              <a:arcTo wR="2126307" hR="2126307" stAng="21132574" swAng="976123"/>
            </a:path>
          </a:pathLst>
        </a:custGeom>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a:prstGeom prst="roundRect">
          <a:avLst/>
        </a:prstGeom>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a:custGeom>
          <a:avLst/>
          <a:gdLst/>
          <a:ahLst/>
          <a:cxnLst/>
          <a:rect l="0" t="0" r="0" b="0"/>
          <a:pathLst>
            <a:path>
              <a:moveTo>
                <a:pt x="3406891" y="3823742"/>
              </a:moveTo>
              <a:arcTo wR="2126307" hR="2126307" stAng="3178095" swAng="616230"/>
            </a:path>
          </a:pathLst>
        </a:custGeom>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a:prstGeom prst="roundRect">
          <a:avLst/>
        </a:prstGeom>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a:custGeom>
          <a:avLst/>
          <a:gdLst/>
          <a:ahLst/>
          <a:cxnLst/>
          <a:rect l="0" t="0" r="0" b="0"/>
          <a:pathLst>
            <a:path>
              <a:moveTo>
                <a:pt x="1171183" y="4026023"/>
              </a:moveTo>
              <a:arcTo wR="2126307" hR="2126307" stAng="7001518" swAng="603533"/>
            </a:path>
          </a:pathLst>
        </a:custGeom>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a:prstGeom prst="roundRect">
          <a:avLst/>
        </a:prstGeom>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a:custGeom>
          <a:avLst/>
          <a:gdLst/>
          <a:ahLst/>
          <a:cxnLst/>
          <a:rect l="0" t="0" r="0" b="0"/>
          <a:pathLst>
            <a:path>
              <a:moveTo>
                <a:pt x="22045" y="2431697"/>
              </a:moveTo>
              <a:arcTo wR="2126307" hR="2126307" stAng="10304542" swAng="973809"/>
            </a:path>
          </a:pathLst>
        </a:custGeom>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a:prstGeom prst="roundRect">
          <a:avLst/>
        </a:prstGeom>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a:custGeom>
          <a:avLst/>
          <a:gdLst/>
          <a:ahLst/>
          <a:cxnLst/>
          <a:rect l="0" t="0" r="0" b="0"/>
          <a:pathLst>
            <a:path>
              <a:moveTo>
                <a:pt x="858608" y="419227"/>
              </a:moveTo>
              <a:arcTo wR="2126307" hR="2126307" stAng="14004118" swAng="552345"/>
            </a:path>
          </a:pathLst>
        </a:custGeom>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76B08E62-9DD5-46DB-8D9F-54128640DB6F}" srcId="{2292185A-0DC1-4EEC-883A-AC03B84DE0E5}" destId="{9E13B3DA-EC5C-4D30-9FC3-EC10C6F082E7}" srcOrd="5" destOrd="0" parTransId="{92BE2D2B-2D23-446F-8B1E-39EA96AE11A4}" sibTransId="{4F717BC7-2AA3-480C-B521-62C3332C5DBA}"/>
    <dgm:cxn modelId="{F300EBD7-EBCD-445A-94FE-70D9A1394F32}" type="presOf" srcId="{DBD8C6D2-5478-45A8-9C8A-6F1484566D7D}" destId="{18B4774F-F243-4EDB-B7BD-99BB4418901A}" srcOrd="0" destOrd="0" presId="urn:microsoft.com/office/officeart/2005/8/layout/cycle5"/>
    <dgm:cxn modelId="{4C0B4274-98B3-4937-A930-95AECB46FF91}" type="presOf" srcId="{363504E1-103F-468C-B8A6-8B1DC72A07B8}" destId="{63C77551-CA79-4E37-A3CF-DCEE5AF1906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DFDF3EB8-A3E1-466A-BF1C-3D96B7B91771}" type="presOf" srcId="{CEB60AC6-926C-4F71-AAF3-77D61389FC67}" destId="{AF473D43-9521-4AFD-8051-40A086A2821A}" srcOrd="0" destOrd="0" presId="urn:microsoft.com/office/officeart/2005/8/layout/cycle5"/>
    <dgm:cxn modelId="{789838DB-8C28-4972-998A-345F71F7F2E0}" type="presOf" srcId="{40A10E92-48B7-4EB0-91B4-5DA62743BE99}" destId="{606FA86F-6BFF-4FAC-B6B0-AA1C25CEAD91}" srcOrd="0" destOrd="0" presId="urn:microsoft.com/office/officeart/2005/8/layout/cycle5"/>
    <dgm:cxn modelId="{AFA7F650-4D9F-472C-8C13-8C9EF9107037}" type="presOf" srcId="{C8CF8263-362A-44EC-B030-13A287717179}" destId="{FAAB6D7B-9D06-4395-8F97-9D0927153CD2}" srcOrd="0" destOrd="0" presId="urn:microsoft.com/office/officeart/2005/8/layout/cycle5"/>
    <dgm:cxn modelId="{42220BAD-EBBB-4CC0-BED1-B1BFFDDBBA7A}" type="presOf" srcId="{8264AF4D-47F6-422E-AE03-9FBFE24EDFEF}" destId="{63D85A87-CAD6-434D-8ADE-9DE5A223552A}" srcOrd="0" destOrd="0" presId="urn:microsoft.com/office/officeart/2005/8/layout/cycle5"/>
    <dgm:cxn modelId="{4DF9F4EA-9916-4535-AC08-4E524F0B6BF8}" type="presOf" srcId="{4F717BC7-2AA3-480C-B521-62C3332C5DBA}" destId="{B71C6B2D-E068-4259-AD4D-78256856495A}" srcOrd="0" destOrd="0" presId="urn:microsoft.com/office/officeart/2005/8/layout/cycle5"/>
    <dgm:cxn modelId="{503F8254-38C6-47A4-B93C-E986938F2DCC}" type="presOf" srcId="{2308D9F4-B6FB-48A5-AD5F-2E46A82C6BD8}" destId="{18BE025F-A43F-4D28-86C5-7185906FC235}" srcOrd="0" destOrd="0" presId="urn:microsoft.com/office/officeart/2005/8/layout/cycle5"/>
    <dgm:cxn modelId="{B5C7A22F-053F-4A8A-978A-A117E4CF84AA}" type="presOf" srcId="{EEE4CBCD-A3F3-4BF9-BD3C-3887219F22CA}" destId="{5346DF7A-55F9-4864-ABCB-9BE3B06A8227}" srcOrd="0" destOrd="0" presId="urn:microsoft.com/office/officeart/2005/8/layout/cycle5"/>
    <dgm:cxn modelId="{9B0E3318-654E-411A-A752-465BB06804F1}" type="presOf" srcId="{B51292E1-48D9-4C6D-B61E-0C686233B15C}" destId="{590128D0-DDBB-4B3B-84E0-B3951500D1D3}" srcOrd="0" destOrd="0" presId="urn:microsoft.com/office/officeart/2005/8/layout/cycle5"/>
    <dgm:cxn modelId="{00BC1D2C-B741-4946-B383-1949DE027F28}" type="presOf" srcId="{9E13B3DA-EC5C-4D30-9FC3-EC10C6F082E7}" destId="{E7402AD0-F893-41C9-B242-8551266B5510}" srcOrd="0" destOrd="0" presId="urn:microsoft.com/office/officeart/2005/8/layout/cycle5"/>
    <dgm:cxn modelId="{E5D19E2C-D145-47B4-B1CD-3BCC9B60A27A}" type="presOf" srcId="{2292185A-0DC1-4EEC-883A-AC03B84DE0E5}" destId="{576FDB53-27CB-4A79-BFBD-2E1C49E28585}"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1FF4E47C-2341-4AA6-BA6C-D3889D737547}" type="presOf" srcId="{069D8277-D2A5-47DC-8533-3AF0057901A8}" destId="{3C320105-3BED-4C93-B703-A9FF4364AFEB}"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F260CA58-C324-4C3D-BAF6-C80E9C845425}" type="presParOf" srcId="{576FDB53-27CB-4A79-BFBD-2E1C49E28585}" destId="{18B4774F-F243-4EDB-B7BD-99BB4418901A}" srcOrd="0" destOrd="0" presId="urn:microsoft.com/office/officeart/2005/8/layout/cycle5"/>
    <dgm:cxn modelId="{9DD1AD64-A58C-4926-B81B-7F0EA6E0C66D}" type="presParOf" srcId="{576FDB53-27CB-4A79-BFBD-2E1C49E28585}" destId="{127E8C5F-9150-41F1-9485-B5B9B3809201}" srcOrd="1" destOrd="0" presId="urn:microsoft.com/office/officeart/2005/8/layout/cycle5"/>
    <dgm:cxn modelId="{21395E1D-5D81-4B84-ADF7-6E49B5587A1D}" type="presParOf" srcId="{576FDB53-27CB-4A79-BFBD-2E1C49E28585}" destId="{590128D0-DDBB-4B3B-84E0-B3951500D1D3}" srcOrd="2" destOrd="0" presId="urn:microsoft.com/office/officeart/2005/8/layout/cycle5"/>
    <dgm:cxn modelId="{A277E69C-6FFC-4D87-8ED3-0BA71C4FFFF6}" type="presParOf" srcId="{576FDB53-27CB-4A79-BFBD-2E1C49E28585}" destId="{606FA86F-6BFF-4FAC-B6B0-AA1C25CEAD91}" srcOrd="3" destOrd="0" presId="urn:microsoft.com/office/officeart/2005/8/layout/cycle5"/>
    <dgm:cxn modelId="{785BA2F5-9A36-4FAF-B1E0-0CBBBF5B0C71}" type="presParOf" srcId="{576FDB53-27CB-4A79-BFBD-2E1C49E28585}" destId="{684F9A0B-10EA-4F6E-A4DF-1CCCB0A19D04}" srcOrd="4" destOrd="0" presId="urn:microsoft.com/office/officeart/2005/8/layout/cycle5"/>
    <dgm:cxn modelId="{E213F540-FE2A-4542-919A-9742DE34979D}" type="presParOf" srcId="{576FDB53-27CB-4A79-BFBD-2E1C49E28585}" destId="{63D85A87-CAD6-434D-8ADE-9DE5A223552A}" srcOrd="5" destOrd="0" presId="urn:microsoft.com/office/officeart/2005/8/layout/cycle5"/>
    <dgm:cxn modelId="{5A5C1CCC-24FA-4A2F-B07A-69D605D7E4E2}" type="presParOf" srcId="{576FDB53-27CB-4A79-BFBD-2E1C49E28585}" destId="{AF473D43-9521-4AFD-8051-40A086A2821A}" srcOrd="6" destOrd="0" presId="urn:microsoft.com/office/officeart/2005/8/layout/cycle5"/>
    <dgm:cxn modelId="{DCA27FD9-D0E7-43B3-BD48-197AFF222ABC}" type="presParOf" srcId="{576FDB53-27CB-4A79-BFBD-2E1C49E28585}" destId="{61B31AC4-78A4-44CF-BD32-E5CD9C1DB3FC}" srcOrd="7" destOrd="0" presId="urn:microsoft.com/office/officeart/2005/8/layout/cycle5"/>
    <dgm:cxn modelId="{BC7FB51F-93E1-4C55-90B0-31AA5ADCF1C5}" type="presParOf" srcId="{576FDB53-27CB-4A79-BFBD-2E1C49E28585}" destId="{5346DF7A-55F9-4864-ABCB-9BE3B06A8227}" srcOrd="8" destOrd="0" presId="urn:microsoft.com/office/officeart/2005/8/layout/cycle5"/>
    <dgm:cxn modelId="{8B7C40F5-4A3A-49C9-BE64-AD44C53B01D6}" type="presParOf" srcId="{576FDB53-27CB-4A79-BFBD-2E1C49E28585}" destId="{63C77551-CA79-4E37-A3CF-DCEE5AF19060}" srcOrd="9" destOrd="0" presId="urn:microsoft.com/office/officeart/2005/8/layout/cycle5"/>
    <dgm:cxn modelId="{097A9121-A0A3-4CD5-AA12-1B52CE33B723}" type="presParOf" srcId="{576FDB53-27CB-4A79-BFBD-2E1C49E28585}" destId="{B2FFC3A7-F47A-42A1-8689-910870129A89}" srcOrd="10" destOrd="0" presId="urn:microsoft.com/office/officeart/2005/8/layout/cycle5"/>
    <dgm:cxn modelId="{9A6AB246-20E3-4C3B-B406-90367AB034E8}" type="presParOf" srcId="{576FDB53-27CB-4A79-BFBD-2E1C49E28585}" destId="{3C320105-3BED-4C93-B703-A9FF4364AFEB}" srcOrd="11" destOrd="0" presId="urn:microsoft.com/office/officeart/2005/8/layout/cycle5"/>
    <dgm:cxn modelId="{EF3C5DA2-1741-44B1-8E77-4B895B231230}" type="presParOf" srcId="{576FDB53-27CB-4A79-BFBD-2E1C49E28585}" destId="{18BE025F-A43F-4D28-86C5-7185906FC235}" srcOrd="12" destOrd="0" presId="urn:microsoft.com/office/officeart/2005/8/layout/cycle5"/>
    <dgm:cxn modelId="{5F6D3164-EA85-4822-89C8-F73903C42317}" type="presParOf" srcId="{576FDB53-27CB-4A79-BFBD-2E1C49E28585}" destId="{A356AB20-57F9-4292-B609-40F6C4435FE1}" srcOrd="13" destOrd="0" presId="urn:microsoft.com/office/officeart/2005/8/layout/cycle5"/>
    <dgm:cxn modelId="{36706A9B-7801-4B4E-A0A9-63CD1966742C}" type="presParOf" srcId="{576FDB53-27CB-4A79-BFBD-2E1C49E28585}" destId="{FAAB6D7B-9D06-4395-8F97-9D0927153CD2}" srcOrd="14" destOrd="0" presId="urn:microsoft.com/office/officeart/2005/8/layout/cycle5"/>
    <dgm:cxn modelId="{85B509B3-9E17-401E-A07F-E4658AA81BCA}" type="presParOf" srcId="{576FDB53-27CB-4A79-BFBD-2E1C49E28585}" destId="{E7402AD0-F893-41C9-B242-8551266B5510}" srcOrd="15" destOrd="0" presId="urn:microsoft.com/office/officeart/2005/8/layout/cycle5"/>
    <dgm:cxn modelId="{14A22928-29DB-43C8-B22E-EFF0FE35FF64}" type="presParOf" srcId="{576FDB53-27CB-4A79-BFBD-2E1C49E28585}" destId="{591C1670-5512-4C56-B273-0F29C12F5D33}" srcOrd="16" destOrd="0" presId="urn:microsoft.com/office/officeart/2005/8/layout/cycle5"/>
    <dgm:cxn modelId="{DEA44689-3A91-47B4-BB84-2102923BDD9E}"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D1C17-C15B-4C1B-9020-84E2EB62C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6618</TotalTime>
  <Pages>1</Pages>
  <Words>9222</Words>
  <Characters>52569</Characters>
  <Application>Microsoft Office Word</Application>
  <DocSecurity>0</DocSecurity>
  <Lines>438</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40</cp:revision>
  <cp:lastPrinted>2016-02-08T08:58:00Z</cp:lastPrinted>
  <dcterms:created xsi:type="dcterms:W3CDTF">2015-05-25T07:57:00Z</dcterms:created>
  <dcterms:modified xsi:type="dcterms:W3CDTF">2016-04-05T08:45:00Z</dcterms:modified>
</cp:coreProperties>
</file>